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D81B" w14:textId="77777777" w:rsidR="00B60BC0" w:rsidRPr="0030059B" w:rsidRDefault="00B60BC0" w:rsidP="00B60BC0">
      <w:pPr>
        <w:spacing w:after="160" w:line="259" w:lineRule="auto"/>
        <w:jc w:val="center"/>
        <w:rPr>
          <w:rFonts w:ascii="Verdana" w:eastAsia="Calibri" w:hAnsi="Verdana" w:cs="Arial"/>
          <w:b/>
          <w:sz w:val="44"/>
          <w:szCs w:val="44"/>
        </w:rPr>
      </w:pPr>
      <w:r w:rsidRPr="0030059B">
        <w:rPr>
          <w:rFonts w:ascii="Verdana" w:eastAsia="Calibri" w:hAnsi="Verdana" w:cs="Arial"/>
          <w:b/>
          <w:noProof/>
          <w:sz w:val="44"/>
          <w:szCs w:val="44"/>
        </w:rPr>
        <w:drawing>
          <wp:inline distT="0" distB="0" distL="0" distR="0" wp14:anchorId="78DC1B65" wp14:editId="35C907DF">
            <wp:extent cx="2076450" cy="1423185"/>
            <wp:effectExtent l="0" t="0" r="0" b="5715"/>
            <wp:docPr id="1080726718" name="Picture 10807267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2018" cy="1454417"/>
                    </a:xfrm>
                    <a:prstGeom prst="rect">
                      <a:avLst/>
                    </a:prstGeom>
                  </pic:spPr>
                </pic:pic>
              </a:graphicData>
            </a:graphic>
          </wp:inline>
        </w:drawing>
      </w:r>
    </w:p>
    <w:p w14:paraId="21D539FC" w14:textId="77777777" w:rsidR="00B60BC0" w:rsidRPr="003F5038" w:rsidRDefault="00B60BC0" w:rsidP="00B60BC0">
      <w:pPr>
        <w:spacing w:line="200" w:lineRule="exact"/>
      </w:pPr>
      <w:r w:rsidRPr="0030059B">
        <w:rPr>
          <w:rFonts w:ascii="Verdana" w:eastAsia="Calibri" w:hAnsi="Verdana" w:cs="Arial"/>
          <w:b/>
          <w:sz w:val="44"/>
          <w:szCs w:val="44"/>
        </w:rPr>
        <w:br/>
      </w:r>
    </w:p>
    <w:p w14:paraId="0C1E388A" w14:textId="77777777" w:rsidR="00B60BC0" w:rsidRPr="005C06E8" w:rsidRDefault="00B60BC0" w:rsidP="00B60BC0">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0A9AC5F1" w14:textId="77777777" w:rsidR="00B60BC0" w:rsidRPr="007F6814" w:rsidRDefault="00B60BC0" w:rsidP="00B60BC0">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7E6BBE40" w14:textId="77777777" w:rsidR="00B60BC0" w:rsidRDefault="00B60BC0" w:rsidP="00B60BC0">
      <w:pPr>
        <w:spacing w:after="160" w:line="259" w:lineRule="auto"/>
        <w:jc w:val="center"/>
        <w:rPr>
          <w:rFonts w:ascii="Verdana" w:eastAsia="Calibri" w:hAnsi="Verdana" w:cs="Arial"/>
          <w:b/>
          <w:color w:val="008000"/>
          <w:sz w:val="44"/>
          <w:szCs w:val="44"/>
        </w:rPr>
      </w:pPr>
    </w:p>
    <w:p w14:paraId="066E9F54" w14:textId="77777777" w:rsidR="00B60BC0" w:rsidRPr="0030059B" w:rsidRDefault="00B60BC0" w:rsidP="00B60BC0">
      <w:pPr>
        <w:spacing w:after="160" w:line="259" w:lineRule="auto"/>
        <w:jc w:val="center"/>
        <w:rPr>
          <w:rFonts w:ascii="Verdana" w:eastAsia="Calibri" w:hAnsi="Verdana" w:cs="Arial"/>
          <w:b/>
          <w:color w:val="008000"/>
          <w:sz w:val="44"/>
          <w:szCs w:val="44"/>
        </w:rPr>
      </w:pPr>
      <w:r w:rsidRPr="0030059B">
        <w:rPr>
          <w:rFonts w:ascii="Verdana" w:eastAsia="Calibri" w:hAnsi="Verdana" w:cs="Arial"/>
          <w:b/>
          <w:color w:val="008000"/>
          <w:sz w:val="44"/>
          <w:szCs w:val="44"/>
        </w:rPr>
        <w:t>IMAGE SKILLNET</w:t>
      </w:r>
    </w:p>
    <w:p w14:paraId="5CE31994" w14:textId="77777777" w:rsidR="00B60BC0" w:rsidRPr="0030059B" w:rsidRDefault="00B60BC0" w:rsidP="00B60BC0">
      <w:pPr>
        <w:spacing w:after="160" w:line="259" w:lineRule="auto"/>
        <w:jc w:val="center"/>
        <w:rPr>
          <w:rFonts w:ascii="Verdana" w:eastAsia="Calibri" w:hAnsi="Verdana" w:cs="Arial"/>
          <w:b/>
          <w:sz w:val="44"/>
          <w:szCs w:val="44"/>
        </w:rPr>
      </w:pPr>
    </w:p>
    <w:p w14:paraId="0F592839" w14:textId="64778228" w:rsidR="00B60BC0" w:rsidRPr="00B60BC0" w:rsidRDefault="00B60BC0" w:rsidP="00B60BC0">
      <w:pPr>
        <w:spacing w:after="160" w:line="360" w:lineRule="auto"/>
        <w:jc w:val="center"/>
        <w:rPr>
          <w:rFonts w:asciiTheme="minorHAnsi" w:eastAsia="Calibri" w:hAnsiTheme="minorHAnsi" w:cstheme="minorHAnsi"/>
          <w:b/>
          <w:bCs/>
          <w:sz w:val="32"/>
          <w:szCs w:val="32"/>
        </w:rPr>
      </w:pPr>
      <w:r w:rsidRPr="00B60BC0">
        <w:rPr>
          <w:rFonts w:asciiTheme="minorHAnsi" w:eastAsia="Calibri" w:hAnsiTheme="minorHAnsi" w:cstheme="minorHAnsi"/>
          <w:b/>
          <w:bCs/>
          <w:sz w:val="32"/>
          <w:szCs w:val="32"/>
        </w:rPr>
        <w:t xml:space="preserve">Request for Tender (RFT) for Inclusion on Panel for the Provision of Training </w:t>
      </w:r>
      <w:bookmarkStart w:id="0" w:name="_Hlk213681299"/>
      <w:r w:rsidRPr="00B60BC0">
        <w:rPr>
          <w:rFonts w:asciiTheme="minorHAnsi" w:eastAsia="Calibri" w:hAnsiTheme="minorHAnsi" w:cstheme="minorHAnsi"/>
          <w:b/>
          <w:bCs/>
          <w:sz w:val="32"/>
          <w:szCs w:val="32"/>
        </w:rPr>
        <w:t xml:space="preserve">Services </w:t>
      </w:r>
      <w:r w:rsidR="00F0040B">
        <w:rPr>
          <w:rFonts w:asciiTheme="minorHAnsi" w:eastAsia="Calibri" w:hAnsiTheme="minorHAnsi" w:cstheme="minorHAnsi"/>
          <w:b/>
          <w:bCs/>
          <w:sz w:val="32"/>
          <w:szCs w:val="32"/>
        </w:rPr>
        <w:t>–</w:t>
      </w:r>
      <w:r w:rsidRPr="00B60BC0">
        <w:rPr>
          <w:rFonts w:asciiTheme="minorHAnsi" w:eastAsia="Calibri" w:hAnsiTheme="minorHAnsi" w:cstheme="minorHAnsi"/>
          <w:b/>
          <w:bCs/>
          <w:sz w:val="32"/>
          <w:szCs w:val="32"/>
        </w:rPr>
        <w:t xml:space="preserve"> </w:t>
      </w:r>
      <w:bookmarkEnd w:id="0"/>
      <w:r w:rsidR="0095607B">
        <w:rPr>
          <w:rFonts w:asciiTheme="minorHAnsi" w:hAnsiTheme="minorHAnsi" w:cstheme="minorHAnsi"/>
          <w:b/>
          <w:bCs/>
          <w:color w:val="000000"/>
          <w:sz w:val="32"/>
          <w:szCs w:val="32"/>
          <w:lang w:val="en-IE" w:eastAsia="en-GB"/>
        </w:rPr>
        <w:t>Hair</w:t>
      </w:r>
      <w:r w:rsidR="00F0040B">
        <w:rPr>
          <w:rFonts w:asciiTheme="minorHAnsi" w:hAnsiTheme="minorHAnsi" w:cstheme="minorHAnsi"/>
          <w:b/>
          <w:bCs/>
          <w:color w:val="000000"/>
          <w:sz w:val="32"/>
          <w:szCs w:val="32"/>
          <w:lang w:val="en-IE" w:eastAsia="en-GB"/>
        </w:rPr>
        <w:t xml:space="preserve"> Training</w:t>
      </w:r>
    </w:p>
    <w:p w14:paraId="3E41EC4B" w14:textId="77777777" w:rsidR="00B60BC0" w:rsidRPr="0084361A" w:rsidRDefault="00B60BC0" w:rsidP="00B60BC0">
      <w:pPr>
        <w:spacing w:line="276" w:lineRule="auto"/>
        <w:jc w:val="center"/>
        <w:rPr>
          <w:rFonts w:asciiTheme="minorHAnsi" w:hAnsiTheme="minorHAnsi" w:cstheme="minorHAnsi"/>
          <w:sz w:val="24"/>
          <w:szCs w:val="24"/>
        </w:rPr>
      </w:pPr>
      <w:r w:rsidRPr="0084361A">
        <w:rPr>
          <w:rFonts w:asciiTheme="minorHAnsi" w:eastAsia="Verdana" w:hAnsiTheme="minorHAnsi" w:cstheme="minorHAnsi"/>
          <w:b/>
          <w:sz w:val="24"/>
          <w:szCs w:val="24"/>
        </w:rPr>
        <w:t>Applicants mu</w:t>
      </w:r>
      <w:r w:rsidRPr="0084361A">
        <w:rPr>
          <w:rFonts w:asciiTheme="minorHAnsi" w:eastAsia="Verdana" w:hAnsiTheme="minorHAnsi" w:cstheme="minorHAnsi"/>
          <w:b/>
          <w:spacing w:val="-1"/>
          <w:sz w:val="24"/>
          <w:szCs w:val="24"/>
        </w:rPr>
        <w:t>s</w:t>
      </w:r>
      <w:r w:rsidRPr="0084361A">
        <w:rPr>
          <w:rFonts w:asciiTheme="minorHAnsi" w:eastAsia="Verdana" w:hAnsiTheme="minorHAnsi" w:cstheme="minorHAnsi"/>
          <w:b/>
          <w:sz w:val="24"/>
          <w:szCs w:val="24"/>
        </w:rPr>
        <w:t>t</w:t>
      </w:r>
      <w:r w:rsidRPr="0084361A">
        <w:rPr>
          <w:rFonts w:asciiTheme="minorHAnsi" w:eastAsia="Verdana" w:hAnsiTheme="minorHAnsi" w:cstheme="minorHAnsi"/>
          <w:b/>
          <w:spacing w:val="1"/>
          <w:sz w:val="24"/>
          <w:szCs w:val="24"/>
        </w:rPr>
        <w:t xml:space="preserve"> </w:t>
      </w:r>
      <w:r w:rsidRPr="0084361A">
        <w:rPr>
          <w:rFonts w:asciiTheme="minorHAnsi" w:eastAsia="Verdana" w:hAnsiTheme="minorHAnsi" w:cstheme="minorHAnsi"/>
          <w:spacing w:val="2"/>
          <w:sz w:val="24"/>
          <w:szCs w:val="24"/>
        </w:rPr>
        <w:t>c</w:t>
      </w:r>
      <w:r w:rsidRPr="0084361A">
        <w:rPr>
          <w:rFonts w:asciiTheme="minorHAnsi" w:eastAsia="Verdana" w:hAnsiTheme="minorHAnsi" w:cstheme="minorHAnsi"/>
          <w:spacing w:val="-1"/>
          <w:sz w:val="24"/>
          <w:szCs w:val="24"/>
        </w:rPr>
        <w:t>o</w:t>
      </w:r>
      <w:r w:rsidRPr="0084361A">
        <w:rPr>
          <w:rFonts w:asciiTheme="minorHAnsi" w:eastAsia="Verdana" w:hAnsiTheme="minorHAnsi" w:cstheme="minorHAnsi"/>
          <w:sz w:val="24"/>
          <w:szCs w:val="24"/>
        </w:rPr>
        <w:t>m</w:t>
      </w:r>
      <w:r w:rsidRPr="0084361A">
        <w:rPr>
          <w:rFonts w:asciiTheme="minorHAnsi" w:eastAsia="Verdana" w:hAnsiTheme="minorHAnsi" w:cstheme="minorHAnsi"/>
          <w:spacing w:val="2"/>
          <w:sz w:val="24"/>
          <w:szCs w:val="24"/>
        </w:rPr>
        <w:t>p</w:t>
      </w:r>
      <w:r w:rsidRPr="0084361A">
        <w:rPr>
          <w:rFonts w:asciiTheme="minorHAnsi" w:eastAsia="Verdana" w:hAnsiTheme="minorHAnsi" w:cstheme="minorHAnsi"/>
          <w:spacing w:val="7"/>
          <w:sz w:val="24"/>
          <w:szCs w:val="24"/>
        </w:rPr>
        <w:t>l</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t</w:t>
      </w:r>
      <w:r w:rsidRPr="0084361A">
        <w:rPr>
          <w:rFonts w:asciiTheme="minorHAnsi" w:eastAsia="Verdana" w:hAnsiTheme="minorHAnsi" w:cstheme="minorHAnsi"/>
          <w:sz w:val="24"/>
          <w:szCs w:val="24"/>
        </w:rPr>
        <w:t>e</w:t>
      </w:r>
      <w:r w:rsidRPr="0084361A">
        <w:rPr>
          <w:rFonts w:asciiTheme="minorHAnsi" w:eastAsia="Verdana" w:hAnsiTheme="minorHAnsi" w:cstheme="minorHAnsi"/>
          <w:spacing w:val="-11"/>
          <w:sz w:val="24"/>
          <w:szCs w:val="24"/>
        </w:rPr>
        <w:t xml:space="preserve"> </w:t>
      </w:r>
      <w:r w:rsidRPr="0084361A">
        <w:rPr>
          <w:rFonts w:asciiTheme="minorHAnsi" w:eastAsia="Verdana" w:hAnsiTheme="minorHAnsi" w:cstheme="minorHAnsi"/>
          <w:sz w:val="24"/>
          <w:szCs w:val="24"/>
        </w:rPr>
        <w:t>t</w:t>
      </w:r>
      <w:r w:rsidRPr="0084361A">
        <w:rPr>
          <w:rFonts w:asciiTheme="minorHAnsi" w:eastAsia="Verdana" w:hAnsiTheme="minorHAnsi" w:cstheme="minorHAnsi"/>
          <w:spacing w:val="2"/>
          <w:sz w:val="24"/>
          <w:szCs w:val="24"/>
        </w:rPr>
        <w:t>h</w:t>
      </w:r>
      <w:r w:rsidRPr="0084361A">
        <w:rPr>
          <w:rFonts w:asciiTheme="minorHAnsi" w:eastAsia="Verdana" w:hAnsiTheme="minorHAnsi" w:cstheme="minorHAnsi"/>
          <w:spacing w:val="4"/>
          <w:sz w:val="24"/>
          <w:szCs w:val="24"/>
        </w:rPr>
        <w:t>i</w:t>
      </w:r>
      <w:r w:rsidRPr="0084361A">
        <w:rPr>
          <w:rFonts w:asciiTheme="minorHAnsi" w:eastAsia="Verdana" w:hAnsiTheme="minorHAnsi" w:cstheme="minorHAnsi"/>
          <w:sz w:val="24"/>
          <w:szCs w:val="24"/>
        </w:rPr>
        <w:t>s</w:t>
      </w:r>
      <w:r w:rsidRPr="0084361A">
        <w:rPr>
          <w:rFonts w:asciiTheme="minorHAnsi" w:eastAsia="Verdana" w:hAnsiTheme="minorHAnsi" w:cstheme="minorHAnsi"/>
          <w:spacing w:val="-6"/>
          <w:sz w:val="24"/>
          <w:szCs w:val="24"/>
        </w:rPr>
        <w:t xml:space="preserve"> </w:t>
      </w:r>
      <w:r w:rsidRPr="0084361A">
        <w:rPr>
          <w:rFonts w:asciiTheme="minorHAnsi" w:eastAsia="Verdana" w:hAnsiTheme="minorHAnsi" w:cstheme="minorHAnsi"/>
          <w:spacing w:val="1"/>
          <w:sz w:val="24"/>
          <w:szCs w:val="24"/>
        </w:rPr>
        <w:t>document and</w:t>
      </w:r>
      <w:r w:rsidRPr="0084361A">
        <w:rPr>
          <w:rFonts w:asciiTheme="minorHAnsi" w:eastAsia="Verdana" w:hAnsiTheme="minorHAnsi" w:cstheme="minorHAnsi"/>
          <w:spacing w:val="-4"/>
          <w:sz w:val="24"/>
          <w:szCs w:val="24"/>
        </w:rPr>
        <w:t xml:space="preserve"> </w:t>
      </w:r>
      <w:r w:rsidRPr="0084361A">
        <w:rPr>
          <w:rFonts w:asciiTheme="minorHAnsi" w:eastAsia="Verdana" w:hAnsiTheme="minorHAnsi" w:cstheme="minorHAnsi"/>
          <w:spacing w:val="-1"/>
          <w:sz w:val="24"/>
          <w:szCs w:val="24"/>
        </w:rPr>
        <w:t>re</w:t>
      </w:r>
      <w:r w:rsidRPr="0084361A">
        <w:rPr>
          <w:rFonts w:asciiTheme="minorHAnsi" w:eastAsia="Verdana" w:hAnsiTheme="minorHAnsi" w:cstheme="minorHAnsi"/>
          <w:spacing w:val="1"/>
          <w:sz w:val="24"/>
          <w:szCs w:val="24"/>
        </w:rPr>
        <w:t>tu</w:t>
      </w:r>
      <w:r w:rsidRPr="0084361A">
        <w:rPr>
          <w:rFonts w:asciiTheme="minorHAnsi" w:eastAsia="Verdana" w:hAnsiTheme="minorHAnsi" w:cstheme="minorHAnsi"/>
          <w:spacing w:val="-1"/>
          <w:sz w:val="24"/>
          <w:szCs w:val="24"/>
        </w:rPr>
        <w:t>r</w:t>
      </w:r>
      <w:r w:rsidRPr="0084361A">
        <w:rPr>
          <w:rFonts w:asciiTheme="minorHAnsi" w:eastAsia="Verdana" w:hAnsiTheme="minorHAnsi" w:cstheme="minorHAnsi"/>
          <w:sz w:val="24"/>
          <w:szCs w:val="24"/>
        </w:rPr>
        <w:t>n</w:t>
      </w:r>
      <w:r w:rsidRPr="0084361A">
        <w:rPr>
          <w:rFonts w:asciiTheme="minorHAnsi" w:eastAsia="Verdana" w:hAnsiTheme="minorHAnsi" w:cstheme="minorHAnsi"/>
          <w:spacing w:val="-5"/>
          <w:sz w:val="24"/>
          <w:szCs w:val="24"/>
        </w:rPr>
        <w:t xml:space="preserve"> </w:t>
      </w:r>
      <w:r w:rsidRPr="0084361A">
        <w:rPr>
          <w:rFonts w:asciiTheme="minorHAnsi" w:eastAsia="Verdana" w:hAnsiTheme="minorHAnsi" w:cstheme="minorHAnsi"/>
          <w:spacing w:val="3"/>
          <w:sz w:val="24"/>
          <w:szCs w:val="24"/>
        </w:rPr>
        <w:t>b</w:t>
      </w:r>
      <w:r w:rsidRPr="0084361A">
        <w:rPr>
          <w:rFonts w:asciiTheme="minorHAnsi" w:eastAsia="Verdana" w:hAnsiTheme="minorHAnsi" w:cstheme="minorHAnsi"/>
          <w:sz w:val="24"/>
          <w:szCs w:val="24"/>
        </w:rPr>
        <w:t>y</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m</w:t>
      </w:r>
      <w:r w:rsidRPr="0084361A">
        <w:rPr>
          <w:rFonts w:asciiTheme="minorHAnsi" w:eastAsia="Verdana" w:hAnsiTheme="minorHAnsi" w:cstheme="minorHAnsi"/>
          <w:spacing w:val="3"/>
          <w:sz w:val="24"/>
          <w:szCs w:val="24"/>
        </w:rPr>
        <w:t>a</w:t>
      </w:r>
      <w:r w:rsidRPr="0084361A">
        <w:rPr>
          <w:rFonts w:asciiTheme="minorHAnsi" w:eastAsia="Verdana" w:hAnsiTheme="minorHAnsi" w:cstheme="minorHAnsi"/>
          <w:spacing w:val="2"/>
          <w:sz w:val="24"/>
          <w:szCs w:val="24"/>
        </w:rPr>
        <w:t>i</w:t>
      </w:r>
      <w:r w:rsidRPr="0084361A">
        <w:rPr>
          <w:rFonts w:asciiTheme="minorHAnsi" w:eastAsia="Verdana" w:hAnsiTheme="minorHAnsi" w:cstheme="minorHAnsi"/>
          <w:sz w:val="24"/>
          <w:szCs w:val="24"/>
        </w:rPr>
        <w:t>l</w:t>
      </w:r>
      <w:r w:rsidRPr="0084361A">
        <w:rPr>
          <w:rFonts w:asciiTheme="minorHAnsi" w:eastAsia="Verdana" w:hAnsiTheme="minorHAnsi" w:cstheme="minorHAnsi"/>
          <w:spacing w:val="-7"/>
          <w:sz w:val="24"/>
          <w:szCs w:val="24"/>
        </w:rPr>
        <w:t xml:space="preserve"> </w:t>
      </w:r>
      <w:r w:rsidRPr="0084361A">
        <w:rPr>
          <w:rFonts w:asciiTheme="minorHAnsi" w:eastAsia="Verdana" w:hAnsiTheme="minorHAnsi" w:cstheme="minorHAnsi"/>
          <w:spacing w:val="3"/>
          <w:sz w:val="24"/>
          <w:szCs w:val="24"/>
        </w:rPr>
        <w:t>t</w:t>
      </w:r>
      <w:r w:rsidRPr="0084361A">
        <w:rPr>
          <w:rFonts w:asciiTheme="minorHAnsi" w:eastAsia="Verdana" w:hAnsiTheme="minorHAnsi" w:cstheme="minorHAnsi"/>
          <w:sz w:val="24"/>
          <w:szCs w:val="24"/>
        </w:rPr>
        <w:t>o</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color w:val="0000FF"/>
          <w:spacing w:val="-69"/>
          <w:sz w:val="24"/>
          <w:szCs w:val="24"/>
        </w:rPr>
        <w:t xml:space="preserve"> </w:t>
      </w:r>
      <w:bookmarkStart w:id="1" w:name="_Hlk213680939"/>
      <w:r w:rsidRPr="0084361A">
        <w:rPr>
          <w:rFonts w:asciiTheme="minorHAnsi" w:eastAsia="Calibri" w:hAnsiTheme="minorHAnsi" w:cstheme="minorHAnsi"/>
          <w:sz w:val="24"/>
          <w:szCs w:val="24"/>
        </w:rPr>
        <w:fldChar w:fldCharType="begin"/>
      </w:r>
      <w:r w:rsidRPr="0084361A">
        <w:rPr>
          <w:rFonts w:asciiTheme="minorHAnsi" w:eastAsia="Calibri" w:hAnsiTheme="minorHAnsi" w:cstheme="minorHAnsi"/>
          <w:sz w:val="24"/>
          <w:szCs w:val="24"/>
        </w:rPr>
        <w:instrText>HYPERLINK "mailto:accounts@imageskillnet.ie"</w:instrText>
      </w:r>
      <w:r w:rsidRPr="0084361A">
        <w:rPr>
          <w:rFonts w:asciiTheme="minorHAnsi" w:eastAsia="Calibri" w:hAnsiTheme="minorHAnsi" w:cstheme="minorHAnsi"/>
          <w:sz w:val="24"/>
          <w:szCs w:val="24"/>
        </w:rPr>
      </w:r>
      <w:r w:rsidRPr="0084361A">
        <w:rPr>
          <w:rFonts w:asciiTheme="minorHAnsi" w:eastAsia="Calibri" w:hAnsiTheme="minorHAnsi" w:cstheme="minorHAnsi"/>
          <w:sz w:val="24"/>
          <w:szCs w:val="24"/>
        </w:rPr>
        <w:fldChar w:fldCharType="separate"/>
      </w:r>
      <w:r w:rsidRPr="0084361A">
        <w:rPr>
          <w:rFonts w:asciiTheme="minorHAnsi" w:eastAsia="Calibri" w:hAnsiTheme="minorHAnsi" w:cstheme="minorHAnsi"/>
          <w:color w:val="0000FF"/>
          <w:sz w:val="24"/>
          <w:szCs w:val="24"/>
          <w:u w:val="single"/>
        </w:rPr>
        <w:t>accounts@imageskillnet.ie</w:t>
      </w:r>
      <w:r w:rsidRPr="0084361A">
        <w:rPr>
          <w:rFonts w:asciiTheme="minorHAnsi" w:eastAsia="Calibri" w:hAnsiTheme="minorHAnsi" w:cstheme="minorHAnsi"/>
          <w:sz w:val="24"/>
          <w:szCs w:val="24"/>
        </w:rPr>
        <w:fldChar w:fldCharType="end"/>
      </w:r>
      <w:bookmarkEnd w:id="1"/>
    </w:p>
    <w:p w14:paraId="0212BEEF" w14:textId="77777777" w:rsidR="00B60BC0" w:rsidRPr="00B60BC0" w:rsidRDefault="00B60BC0" w:rsidP="00B60BC0">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B60BC0">
        <w:rPr>
          <w:rFonts w:asciiTheme="minorHAnsi" w:eastAsia="Verdana" w:hAnsiTheme="minorHAnsi" w:cstheme="minorHAnsi"/>
          <w:b/>
          <w:i/>
          <w:iCs/>
          <w:color w:val="000000"/>
          <w:sz w:val="24"/>
          <w:szCs w:val="24"/>
        </w:rPr>
        <w:t>The panel is open for applications throughout its lifetime.</w:t>
      </w:r>
    </w:p>
    <w:p w14:paraId="24338774" w14:textId="77777777" w:rsidR="00B60BC0" w:rsidRPr="004337F8" w:rsidRDefault="00B60BC0" w:rsidP="00B60BC0">
      <w:pPr>
        <w:spacing w:line="276" w:lineRule="auto"/>
        <w:jc w:val="center"/>
        <w:rPr>
          <w:rFonts w:asciiTheme="minorHAnsi" w:eastAsia="Verdana" w:hAnsiTheme="minorHAnsi" w:cstheme="minorHAnsi"/>
          <w:sz w:val="24"/>
          <w:szCs w:val="24"/>
        </w:rPr>
      </w:pPr>
    </w:p>
    <w:p w14:paraId="67E0428F" w14:textId="77777777" w:rsidR="00B60BC0" w:rsidRPr="004337F8" w:rsidRDefault="00B60BC0" w:rsidP="00B60BC0">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6A68C3EF" w14:textId="77777777" w:rsidR="00B60BC0" w:rsidRPr="0030059B" w:rsidRDefault="00B60BC0" w:rsidP="00B60BC0">
      <w:pPr>
        <w:spacing w:after="160" w:line="360" w:lineRule="auto"/>
        <w:jc w:val="center"/>
        <w:rPr>
          <w:rFonts w:ascii="Verdana" w:eastAsia="Calibri" w:hAnsi="Verdana"/>
          <w:sz w:val="44"/>
          <w:szCs w:val="44"/>
        </w:rPr>
      </w:pPr>
    </w:p>
    <w:p w14:paraId="50318EA0" w14:textId="6535AAD2" w:rsidR="00B60BC0" w:rsidRPr="0030059B" w:rsidRDefault="00B60BC0" w:rsidP="00B60BC0">
      <w:pPr>
        <w:spacing w:after="160" w:line="360" w:lineRule="auto"/>
        <w:jc w:val="center"/>
        <w:rPr>
          <w:rFonts w:ascii="Verdana" w:eastAsia="Calibri" w:hAnsi="Verdana"/>
          <w:color w:val="000000"/>
          <w:sz w:val="44"/>
          <w:szCs w:val="44"/>
        </w:rPr>
      </w:pPr>
      <w:r w:rsidRPr="0030059B">
        <w:rPr>
          <w:rFonts w:ascii="Verdana" w:eastAsia="Calibri" w:hAnsi="Verdana"/>
          <w:color w:val="000000"/>
          <w:sz w:val="44"/>
          <w:szCs w:val="44"/>
        </w:rPr>
        <w:t>2026</w:t>
      </w:r>
      <w:r w:rsidR="008D5626">
        <w:rPr>
          <w:rFonts w:ascii="Verdana" w:eastAsia="Calibri" w:hAnsi="Verdana"/>
          <w:color w:val="000000"/>
          <w:sz w:val="44"/>
          <w:szCs w:val="44"/>
        </w:rPr>
        <w:t>-2027</w:t>
      </w:r>
    </w:p>
    <w:p w14:paraId="1839720F" w14:textId="77777777" w:rsidR="00B60BC0" w:rsidRPr="003F5038" w:rsidRDefault="00B60BC0" w:rsidP="00B60BC0">
      <w:pPr>
        <w:spacing w:line="200" w:lineRule="exact"/>
      </w:pPr>
    </w:p>
    <w:p w14:paraId="6ED96C6F" w14:textId="77777777" w:rsidR="00B60BC0" w:rsidRDefault="00B60BC0" w:rsidP="00B60BC0">
      <w:pPr>
        <w:ind w:left="100"/>
      </w:pPr>
      <w:r>
        <w:rPr>
          <w:rFonts w:ascii="Verdana" w:hAnsi="Verdana"/>
          <w:noProof/>
          <w:color w:val="000000"/>
          <w:sz w:val="44"/>
          <w:szCs w:val="44"/>
        </w:rPr>
        <w:drawing>
          <wp:inline distT="0" distB="0" distL="0" distR="0" wp14:anchorId="2AA11676" wp14:editId="00E77241">
            <wp:extent cx="5943600" cy="1426210"/>
            <wp:effectExtent l="0" t="0" r="0" b="2540"/>
            <wp:docPr id="2067309563" name="Picture 206730956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2621C700" w14:textId="77777777" w:rsidR="00B60BC0" w:rsidRPr="003F5038" w:rsidRDefault="00B60BC0" w:rsidP="00B60BC0">
      <w:pPr>
        <w:ind w:left="100"/>
        <w:sectPr w:rsidR="00B60BC0" w:rsidRPr="003F5038" w:rsidSect="00B60BC0">
          <w:footerReference w:type="default" r:id="rId14"/>
          <w:pgSz w:w="12240" w:h="15840"/>
          <w:pgMar w:top="1160" w:right="740" w:bottom="280" w:left="1340" w:header="720" w:footer="900" w:gutter="0"/>
          <w:pgNumType w:start="1"/>
          <w:cols w:space="720"/>
        </w:sectPr>
      </w:pPr>
    </w:p>
    <w:p w14:paraId="2FADE653"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72320">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6A6E17" w:rsidRDefault="00A5660B" w:rsidP="00FA22D6">
            <w:pPr>
              <w:spacing w:line="276" w:lineRule="auto"/>
              <w:rPr>
                <w:rFonts w:asciiTheme="minorHAnsi" w:hAnsiTheme="minorHAnsi" w:cstheme="minorHAnsi"/>
                <w:sz w:val="24"/>
                <w:szCs w:val="24"/>
              </w:rPr>
            </w:pPr>
          </w:p>
          <w:p w14:paraId="14EF72F4" w14:textId="0809D85D"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6A6E17" w:rsidRDefault="00FA0C9F" w:rsidP="00872B9C">
            <w:pPr>
              <w:spacing w:line="276" w:lineRule="auto"/>
              <w:ind w:right="2499"/>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Co</w:t>
            </w:r>
            <w:r w:rsidRPr="006A6E17">
              <w:rPr>
                <w:rFonts w:asciiTheme="minorHAnsi" w:eastAsia="Verdana" w:hAnsiTheme="minorHAnsi" w:cstheme="minorHAnsi"/>
                <w:b/>
                <w:color w:val="FF0000"/>
                <w:spacing w:val="1"/>
                <w:sz w:val="24"/>
                <w:szCs w:val="24"/>
              </w:rPr>
              <w:t>m</w:t>
            </w:r>
            <w:r w:rsidRPr="006A6E17">
              <w:rPr>
                <w:rFonts w:asciiTheme="minorHAnsi" w:eastAsia="Verdana" w:hAnsiTheme="minorHAnsi" w:cstheme="minorHAnsi"/>
                <w:b/>
                <w:color w:val="FF0000"/>
                <w:spacing w:val="2"/>
                <w:sz w:val="24"/>
                <w:szCs w:val="24"/>
              </w:rPr>
              <w:t>p</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ny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w w:val="99"/>
                <w:sz w:val="24"/>
                <w:szCs w:val="24"/>
              </w:rPr>
              <w:t>De</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s</w:t>
            </w:r>
          </w:p>
        </w:tc>
      </w:tr>
      <w:tr w:rsidR="00A5660B" w:rsidRPr="00FA22D6" w14:paraId="15AAF651" w14:textId="77777777" w:rsidTr="00772320">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sz w:val="24"/>
                <w:szCs w:val="24"/>
              </w:rPr>
              <w:t>Na</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00584523" w:rsidRPr="006A6E17">
              <w:rPr>
                <w:rFonts w:asciiTheme="minorHAnsi" w:eastAsia="Verdana" w:hAnsiTheme="minorHAnsi" w:cstheme="minorHAnsi"/>
                <w:b/>
                <w:spacing w:val="-3"/>
                <w:sz w:val="24"/>
                <w:szCs w:val="24"/>
              </w:rPr>
              <w:t xml:space="preserve">&amp; address </w:t>
            </w:r>
            <w:r w:rsidRPr="006A6E17">
              <w:rPr>
                <w:rFonts w:asciiTheme="minorHAnsi" w:eastAsia="Verdana" w:hAnsiTheme="minorHAnsi" w:cstheme="minorHAnsi"/>
                <w:b/>
                <w:sz w:val="24"/>
                <w:szCs w:val="24"/>
              </w:rPr>
              <w:t>of</w:t>
            </w:r>
            <w:r w:rsidR="00584523" w:rsidRPr="006A6E17">
              <w:rPr>
                <w:rFonts w:asciiTheme="minorHAnsi" w:eastAsia="Verdana" w:hAnsiTheme="minorHAnsi" w:cstheme="minorHAnsi"/>
                <w:b/>
                <w:sz w:val="24"/>
                <w:szCs w:val="24"/>
              </w:rPr>
              <w:t xml:space="preserve"> </w:t>
            </w:r>
            <w:r w:rsidR="00FA22D6" w:rsidRPr="006A6E17">
              <w:rPr>
                <w:rFonts w:asciiTheme="minorHAnsi" w:eastAsia="Verdana" w:hAnsiTheme="minorHAnsi" w:cstheme="minorHAnsi"/>
                <w:b/>
                <w:sz w:val="24"/>
                <w:szCs w:val="24"/>
              </w:rPr>
              <w:t>I</w:t>
            </w:r>
            <w:r w:rsidR="00584523" w:rsidRPr="006A6E17">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CE3A26B" w14:textId="77777777" w:rsidTr="00772320">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5BF2D69" w14:textId="77777777" w:rsidTr="00772320">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6A6E17" w:rsidRDefault="00A5660B" w:rsidP="00FA22D6">
            <w:pPr>
              <w:spacing w:line="276" w:lineRule="auto"/>
              <w:rPr>
                <w:rFonts w:asciiTheme="minorHAnsi" w:hAnsiTheme="minorHAnsi" w:cstheme="minorHAnsi"/>
                <w:sz w:val="24"/>
                <w:szCs w:val="24"/>
              </w:rPr>
            </w:pPr>
          </w:p>
          <w:p w14:paraId="034FE992"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7"/>
                <w:position w:val="-1"/>
                <w:sz w:val="24"/>
                <w:szCs w:val="24"/>
              </w:rPr>
              <w:t xml:space="preserve"> </w:t>
            </w:r>
            <w:r w:rsidRPr="006A6E17">
              <w:rPr>
                <w:rFonts w:asciiTheme="minorHAnsi" w:eastAsia="Verdana" w:hAnsiTheme="minorHAnsi" w:cstheme="minorHAnsi"/>
                <w:b/>
                <w:spacing w:val="3"/>
                <w:position w:val="-1"/>
                <w:sz w:val="24"/>
                <w:szCs w:val="24"/>
              </w:rPr>
              <w:t>P</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s</w:t>
            </w:r>
            <w:r w:rsidRPr="006A6E17">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49B81EB9" w14:textId="77777777" w:rsidTr="00772320">
        <w:trPr>
          <w:trHeight w:hRule="exact" w:val="75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6A6E17" w:rsidRDefault="00A5660B" w:rsidP="00FA22D6">
            <w:pPr>
              <w:spacing w:line="276" w:lineRule="auto"/>
              <w:rPr>
                <w:rFonts w:asciiTheme="minorHAnsi" w:hAnsiTheme="minorHAnsi" w:cstheme="minorHAnsi"/>
                <w:sz w:val="24"/>
                <w:szCs w:val="24"/>
              </w:rPr>
            </w:pPr>
          </w:p>
          <w:p w14:paraId="68296337"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position w:val="-1"/>
                <w:sz w:val="24"/>
                <w:szCs w:val="24"/>
              </w:rPr>
              <w:t>E</w:t>
            </w:r>
            <w:r w:rsidRPr="006A6E17">
              <w:rPr>
                <w:rFonts w:asciiTheme="minorHAnsi" w:eastAsia="Verdana" w:hAnsiTheme="minorHAnsi" w:cstheme="minorHAnsi"/>
                <w:b/>
                <w:position w:val="-1"/>
                <w:sz w:val="24"/>
                <w:szCs w:val="24"/>
              </w:rPr>
              <w:t>m</w:t>
            </w:r>
            <w:r w:rsidRPr="006A6E17">
              <w:rPr>
                <w:rFonts w:asciiTheme="minorHAnsi" w:eastAsia="Verdana" w:hAnsiTheme="minorHAnsi" w:cstheme="minorHAnsi"/>
                <w:b/>
                <w:spacing w:val="2"/>
                <w:position w:val="-1"/>
                <w:sz w:val="24"/>
                <w:szCs w:val="24"/>
              </w:rPr>
              <w:t>a</w:t>
            </w:r>
            <w:r w:rsidRPr="006A6E17">
              <w:rPr>
                <w:rFonts w:asciiTheme="minorHAnsi" w:eastAsia="Verdana" w:hAnsiTheme="minorHAnsi" w:cstheme="minorHAnsi"/>
                <w:b/>
                <w:spacing w:val="-1"/>
                <w:position w:val="-1"/>
                <w:sz w:val="24"/>
                <w:szCs w:val="24"/>
              </w:rPr>
              <w:t>i</w:t>
            </w:r>
            <w:r w:rsidRPr="006A6E17">
              <w:rPr>
                <w:rFonts w:asciiTheme="minorHAnsi" w:eastAsia="Verdana" w:hAnsiTheme="minorHAnsi" w:cstheme="minorHAnsi"/>
                <w:b/>
                <w:position w:val="-1"/>
                <w:sz w:val="24"/>
                <w:szCs w:val="24"/>
              </w:rPr>
              <w:t>l</w:t>
            </w:r>
            <w:r w:rsidRPr="006A6E17">
              <w:rPr>
                <w:rFonts w:asciiTheme="minorHAnsi" w:eastAsia="Verdana" w:hAnsiTheme="minorHAnsi" w:cstheme="minorHAnsi"/>
                <w:b/>
                <w:spacing w:val="-3"/>
                <w:position w:val="-1"/>
                <w:sz w:val="24"/>
                <w:szCs w:val="24"/>
              </w:rPr>
              <w:t xml:space="preserve"> </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spacing w:val="2"/>
                <w:position w:val="-1"/>
                <w:sz w:val="24"/>
                <w:szCs w:val="24"/>
              </w:rPr>
              <w:t>dd</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5A41105F" w14:textId="77777777" w:rsidTr="00772320">
        <w:trPr>
          <w:trHeight w:hRule="exact" w:val="605"/>
        </w:trPr>
        <w:tc>
          <w:tcPr>
            <w:tcW w:w="2869" w:type="dxa"/>
            <w:gridSpan w:val="2"/>
            <w:tcBorders>
              <w:top w:val="single" w:sz="3" w:space="0" w:color="000000"/>
              <w:left w:val="single" w:sz="3" w:space="0" w:color="000000"/>
              <w:bottom w:val="single" w:sz="3" w:space="0" w:color="000000"/>
              <w:right w:val="single" w:sz="3" w:space="0" w:color="000000"/>
            </w:tcBorders>
          </w:tcPr>
          <w:p w14:paraId="328419D0"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5"/>
                <w:position w:val="-1"/>
                <w:sz w:val="24"/>
                <w:szCs w:val="24"/>
              </w:rPr>
              <w:t xml:space="preserve"> </w:t>
            </w:r>
            <w:r w:rsidRPr="006A6E17">
              <w:rPr>
                <w:rFonts w:asciiTheme="minorHAnsi" w:eastAsia="Verdana" w:hAnsiTheme="minorHAnsi" w:cstheme="minorHAnsi"/>
                <w:b/>
                <w:spacing w:val="1"/>
                <w:position w:val="-1"/>
                <w:sz w:val="24"/>
                <w:szCs w:val="24"/>
              </w:rPr>
              <w:t>N</w:t>
            </w:r>
            <w:r w:rsidRPr="006A6E17">
              <w:rPr>
                <w:rFonts w:asciiTheme="minorHAnsi" w:eastAsia="Verdana" w:hAnsiTheme="minorHAnsi" w:cstheme="minorHAnsi"/>
                <w:b/>
                <w:position w:val="-1"/>
                <w:sz w:val="24"/>
                <w:szCs w:val="24"/>
              </w:rPr>
              <w:t>um</w:t>
            </w:r>
            <w:r w:rsidRPr="006A6E17">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6F0F2107" w14:textId="77777777" w:rsidTr="00772320">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z w:val="24"/>
                <w:szCs w:val="24"/>
              </w:rPr>
              <w:t>Sum</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pacing w:val="1"/>
                <w:sz w:val="24"/>
                <w:szCs w:val="24"/>
              </w:rPr>
              <w:t>a</w:t>
            </w:r>
            <w:r w:rsidRPr="006A6E17">
              <w:rPr>
                <w:rFonts w:asciiTheme="minorHAnsi" w:eastAsia="Verdana" w:hAnsiTheme="minorHAnsi" w:cstheme="minorHAnsi"/>
                <w:b/>
                <w:spacing w:val="2"/>
                <w:sz w:val="24"/>
                <w:szCs w:val="24"/>
              </w:rPr>
              <w:t>r</w:t>
            </w:r>
            <w:r w:rsidRPr="006A6E17">
              <w:rPr>
                <w:rFonts w:asciiTheme="minorHAnsi" w:eastAsia="Verdana" w:hAnsiTheme="minorHAnsi" w:cstheme="minorHAnsi"/>
                <w:b/>
                <w:sz w:val="24"/>
                <w:szCs w:val="24"/>
              </w:rPr>
              <w:t>y/Ov</w:t>
            </w:r>
            <w:r w:rsidRPr="006A6E17">
              <w:rPr>
                <w:rFonts w:asciiTheme="minorHAnsi" w:eastAsia="Verdana" w:hAnsiTheme="minorHAnsi" w:cstheme="minorHAnsi"/>
                <w:b/>
                <w:spacing w:val="5"/>
                <w:sz w:val="24"/>
                <w:szCs w:val="24"/>
              </w:rPr>
              <w:t>e</w:t>
            </w:r>
            <w:r w:rsidRPr="006A6E17">
              <w:rPr>
                <w:rFonts w:asciiTheme="minorHAnsi" w:eastAsia="Verdana" w:hAnsiTheme="minorHAnsi" w:cstheme="minorHAnsi"/>
                <w:b/>
                <w:spacing w:val="-1"/>
                <w:sz w:val="24"/>
                <w:szCs w:val="24"/>
              </w:rPr>
              <w:t>r</w:t>
            </w:r>
            <w:r w:rsidRPr="006A6E17">
              <w:rPr>
                <w:rFonts w:asciiTheme="minorHAnsi" w:eastAsia="Verdana" w:hAnsiTheme="minorHAnsi" w:cstheme="minorHAnsi"/>
                <w:b/>
                <w:spacing w:val="3"/>
                <w:sz w:val="24"/>
                <w:szCs w:val="24"/>
              </w:rPr>
              <w:t>v</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2695EDE" w14:textId="77777777" w:rsidTr="00772320">
        <w:trPr>
          <w:trHeight w:hRule="exact" w:val="2829"/>
        </w:trPr>
        <w:tc>
          <w:tcPr>
            <w:tcW w:w="2869" w:type="dxa"/>
            <w:gridSpan w:val="2"/>
            <w:tcBorders>
              <w:top w:val="nil"/>
              <w:left w:val="single" w:sz="3" w:space="0" w:color="000000"/>
              <w:bottom w:val="single" w:sz="3" w:space="0" w:color="000000"/>
              <w:right w:val="single" w:sz="3" w:space="0" w:color="000000"/>
            </w:tcBorders>
          </w:tcPr>
          <w:p w14:paraId="327306E6" w14:textId="24F4D604" w:rsidR="00A5660B" w:rsidRPr="006A6E17" w:rsidRDefault="00FA0C9F" w:rsidP="00FA22D6">
            <w:pPr>
              <w:spacing w:line="276" w:lineRule="auto"/>
              <w:ind w:left="109"/>
              <w:rPr>
                <w:rFonts w:asciiTheme="minorHAnsi" w:eastAsia="Verdana" w:hAnsiTheme="minorHAnsi" w:cstheme="minorHAnsi"/>
                <w:color w:val="FF0000"/>
                <w:sz w:val="24"/>
                <w:szCs w:val="24"/>
              </w:rPr>
            </w:pPr>
            <w:r w:rsidRPr="006A6E17">
              <w:rPr>
                <w:rFonts w:asciiTheme="minorHAnsi" w:eastAsia="Verdana" w:hAnsiTheme="minorHAnsi" w:cstheme="minorHAnsi"/>
                <w:b/>
                <w:sz w:val="24"/>
                <w:szCs w:val="24"/>
              </w:rPr>
              <w:t>of</w:t>
            </w:r>
            <w:r w:rsidRPr="006A6E17">
              <w:rPr>
                <w:rFonts w:asciiTheme="minorHAnsi" w:eastAsia="Verdana" w:hAnsiTheme="minorHAnsi" w:cstheme="minorHAnsi"/>
                <w:b/>
                <w:spacing w:val="-1"/>
                <w:sz w:val="24"/>
                <w:szCs w:val="24"/>
              </w:rPr>
              <w:t xml:space="preserve"> </w:t>
            </w:r>
            <w:r w:rsidRPr="006A6E17">
              <w:rPr>
                <w:rFonts w:asciiTheme="minorHAnsi" w:eastAsia="Verdana" w:hAnsiTheme="minorHAnsi" w:cstheme="minorHAnsi"/>
                <w:b/>
                <w:sz w:val="24"/>
                <w:szCs w:val="24"/>
              </w:rPr>
              <w:t>t</w:t>
            </w:r>
            <w:r w:rsidRPr="006A6E17">
              <w:rPr>
                <w:rFonts w:asciiTheme="minorHAnsi" w:eastAsia="Verdana" w:hAnsiTheme="minorHAnsi" w:cstheme="minorHAnsi"/>
                <w:b/>
                <w:spacing w:val="2"/>
                <w:sz w:val="24"/>
                <w:szCs w:val="24"/>
              </w:rPr>
              <w:t>h</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Pr="006A6E17">
              <w:rPr>
                <w:rFonts w:asciiTheme="minorHAnsi" w:eastAsia="Verdana" w:hAnsiTheme="minorHAnsi" w:cstheme="minorHAnsi"/>
                <w:b/>
                <w:spacing w:val="2"/>
                <w:sz w:val="24"/>
                <w:szCs w:val="24"/>
              </w:rPr>
              <w:t>b</w:t>
            </w:r>
            <w:r w:rsidRPr="006A6E17">
              <w:rPr>
                <w:rFonts w:asciiTheme="minorHAnsi" w:eastAsia="Verdana" w:hAnsiTheme="minorHAnsi" w:cstheme="minorHAnsi"/>
                <w:b/>
                <w:sz w:val="24"/>
                <w:szCs w:val="24"/>
              </w:rPr>
              <w:t>u</w:t>
            </w:r>
            <w:r w:rsidRPr="006A6E17">
              <w:rPr>
                <w:rFonts w:asciiTheme="minorHAnsi" w:eastAsia="Verdana" w:hAnsiTheme="minorHAnsi" w:cstheme="minorHAnsi"/>
                <w:b/>
                <w:spacing w:val="4"/>
                <w:sz w:val="24"/>
                <w:szCs w:val="24"/>
              </w:rPr>
              <w:t>s</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n</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2"/>
                <w:sz w:val="24"/>
                <w:szCs w:val="24"/>
              </w:rPr>
              <w:t>ss</w:t>
            </w:r>
            <w:r w:rsidR="00763D34" w:rsidRPr="006A6E17">
              <w:rPr>
                <w:rFonts w:asciiTheme="minorHAnsi" w:eastAsia="Verdana" w:hAnsiTheme="minorHAnsi" w:cstheme="minorHAnsi"/>
                <w:b/>
                <w:spacing w:val="2"/>
                <w:sz w:val="24"/>
                <w:szCs w:val="24"/>
              </w:rPr>
              <w:t xml:space="preserve"> </w:t>
            </w:r>
            <w:r w:rsidR="00772320" w:rsidRPr="006A6E17">
              <w:rPr>
                <w:rFonts w:asciiTheme="minorHAnsi" w:eastAsia="Verdana" w:hAnsiTheme="minorHAnsi" w:cstheme="minorHAnsi"/>
                <w:bCs/>
                <w:i/>
                <w:iCs/>
                <w:spacing w:val="2"/>
                <w:sz w:val="24"/>
                <w:szCs w:val="24"/>
              </w:rPr>
              <w:t xml:space="preserve">to include </w:t>
            </w:r>
            <w:r w:rsidR="00772320" w:rsidRPr="006A6E17">
              <w:rPr>
                <w:rFonts w:asciiTheme="minorHAnsi" w:hAnsiTheme="minorHAnsi" w:cstheme="minorHAnsi"/>
                <w:bCs/>
                <w:i/>
                <w:iCs/>
                <w:sz w:val="24"/>
                <w:szCs w:val="24"/>
                <w:lang w:val="en-IE"/>
              </w:rPr>
              <w:t>detail of any quality marks/accreditation offered/ certification bodies aligned to/awards or external recognition your organisation/your training provision has.</w:t>
            </w:r>
            <w:r w:rsidR="00772320" w:rsidRPr="006A6E17">
              <w:rPr>
                <w:rFonts w:asciiTheme="minorHAnsi" w:hAnsiTheme="minorHAnsi" w:cstheme="minorHAnsi"/>
                <w:sz w:val="24"/>
                <w:szCs w:val="24"/>
                <w:lang w:val="en-IE"/>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012F4C7" w14:textId="77777777" w:rsidTr="00772320">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6A6E17" w:rsidRDefault="00FA0C9F"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w:t>
            </w:r>
            <w:r w:rsidRPr="006A6E17">
              <w:rPr>
                <w:rFonts w:asciiTheme="minorHAnsi" w:eastAsia="Verdana" w:hAnsiTheme="minorHAnsi" w:cstheme="minorHAnsi"/>
                <w:b/>
                <w:color w:val="FF0000"/>
                <w:spacing w:val="-1"/>
                <w:sz w:val="24"/>
                <w:szCs w:val="24"/>
              </w:rPr>
              <w:t>r</w:t>
            </w:r>
            <w:r w:rsidRPr="006A6E17">
              <w:rPr>
                <w:rFonts w:asciiTheme="minorHAnsi" w:eastAsia="Verdana" w:hAnsiTheme="minorHAnsi" w:cstheme="minorHAnsi"/>
                <w:b/>
                <w:color w:val="FF0000"/>
                <w:sz w:val="24"/>
                <w:szCs w:val="24"/>
              </w:rPr>
              <w:t>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sz w:val="24"/>
                <w:szCs w:val="24"/>
              </w:rPr>
              <w:t xml:space="preserve">/ </w:t>
            </w:r>
            <w:r w:rsidRPr="006A6E17">
              <w:rPr>
                <w:rFonts w:asciiTheme="minorHAnsi" w:eastAsia="Verdana" w:hAnsiTheme="minorHAnsi" w:cstheme="minorHAnsi"/>
                <w:b/>
                <w:color w:val="FF0000"/>
                <w:spacing w:val="5"/>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3"/>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or</w:t>
            </w:r>
            <w:r w:rsidRPr="006A6E17">
              <w:rPr>
                <w:rFonts w:asciiTheme="minorHAnsi" w:eastAsia="Verdana" w:hAnsiTheme="minorHAnsi" w:cstheme="minorHAnsi"/>
                <w:b/>
                <w:color w:val="FF0000"/>
                <w:spacing w:val="-1"/>
                <w:sz w:val="24"/>
                <w:szCs w:val="24"/>
              </w:rPr>
              <w:t>i</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s</w:t>
            </w:r>
          </w:p>
        </w:tc>
      </w:tr>
      <w:tr w:rsidR="00A5660B" w:rsidRPr="00FA22D6" w14:paraId="00692447" w14:textId="77777777" w:rsidTr="00772320">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6A6E17" w:rsidRDefault="008520CF" w:rsidP="00541FD8">
            <w:pPr>
              <w:spacing w:line="259" w:lineRule="auto"/>
              <w:ind w:left="37"/>
              <w:rPr>
                <w:rFonts w:ascii="Calibri" w:eastAsia="Aptos" w:hAnsi="Calibri" w:cs="Calibri"/>
                <w:b/>
                <w:bCs/>
                <w:i/>
                <w:iCs/>
                <w:kern w:val="2"/>
                <w:sz w:val="24"/>
                <w:szCs w:val="24"/>
                <w14:ligatures w14:val="standardContextual"/>
              </w:rPr>
            </w:pPr>
            <w:r w:rsidRPr="006A6E17">
              <w:rPr>
                <w:rFonts w:ascii="Calibri" w:eastAsia="Aptos" w:hAnsi="Calibri" w:cs="Calibri"/>
                <w:b/>
                <w:bCs/>
                <w:i/>
                <w:iCs/>
                <w:kern w:val="2"/>
                <w:sz w:val="24"/>
                <w:szCs w:val="24"/>
                <w14:ligatures w14:val="standardContextual"/>
              </w:rPr>
              <w:t>Please complete Appendix 3</w:t>
            </w:r>
            <w:r w:rsidR="0099755A" w:rsidRPr="006A6E17">
              <w:rPr>
                <w:rFonts w:ascii="Calibri" w:eastAsia="Aptos" w:hAnsi="Calibri" w:cs="Calibri"/>
                <w:b/>
                <w:bCs/>
                <w:i/>
                <w:iCs/>
                <w:kern w:val="2"/>
                <w:sz w:val="24"/>
                <w:szCs w:val="24"/>
                <w14:ligatures w14:val="standardContextual"/>
              </w:rPr>
              <w:t xml:space="preserve"> [at the end of this document]</w:t>
            </w:r>
            <w:r w:rsidRPr="006A6E17">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6A6E17" w:rsidRDefault="00541FD8" w:rsidP="00FA22D6">
            <w:pPr>
              <w:spacing w:line="276" w:lineRule="auto"/>
              <w:ind w:left="107"/>
              <w:rPr>
                <w:rFonts w:asciiTheme="minorHAnsi" w:eastAsia="Verdana" w:hAnsiTheme="minorHAnsi" w:cstheme="minorHAnsi"/>
                <w:sz w:val="24"/>
                <w:szCs w:val="24"/>
              </w:rPr>
            </w:pPr>
            <w:r w:rsidRPr="006A6E17">
              <w:rPr>
                <w:rFonts w:asciiTheme="minorHAnsi" w:eastAsia="Verdana" w:hAnsiTheme="minorHAnsi" w:cstheme="minorHAnsi"/>
                <w:sz w:val="24"/>
                <w:szCs w:val="24"/>
              </w:rPr>
              <w:t>Appendix</w:t>
            </w:r>
            <w:r w:rsidR="008520CF" w:rsidRPr="006A6E17">
              <w:rPr>
                <w:rFonts w:asciiTheme="minorHAnsi" w:eastAsia="Verdana" w:hAnsiTheme="minorHAnsi" w:cstheme="minorHAnsi"/>
                <w:sz w:val="24"/>
                <w:szCs w:val="24"/>
              </w:rPr>
              <w:t xml:space="preserve"> 3 completed – Y/N</w:t>
            </w:r>
          </w:p>
        </w:tc>
      </w:tr>
      <w:tr w:rsidR="00A5660B" w:rsidRPr="00FA22D6" w14:paraId="54ACA949" w14:textId="77777777" w:rsidTr="00772320">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6A6E17" w:rsidRDefault="00FA0C9F" w:rsidP="00872B9C">
            <w:pPr>
              <w:spacing w:line="276" w:lineRule="auto"/>
              <w:ind w:right="2831"/>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Ex</w:t>
            </w:r>
            <w:r w:rsidRPr="006A6E17">
              <w:rPr>
                <w:rFonts w:asciiTheme="minorHAnsi" w:eastAsia="Verdana" w:hAnsiTheme="minorHAnsi" w:cstheme="minorHAnsi"/>
                <w:b/>
                <w:color w:val="FF0000"/>
                <w:w w:val="99"/>
                <w:sz w:val="24"/>
                <w:szCs w:val="24"/>
              </w:rPr>
              <w:t>pe</w:t>
            </w:r>
            <w:r w:rsidRPr="006A6E17">
              <w:rPr>
                <w:rFonts w:asciiTheme="minorHAnsi" w:eastAsia="Verdana" w:hAnsiTheme="minorHAnsi" w:cstheme="minorHAnsi"/>
                <w:b/>
                <w:color w:val="FF0000"/>
                <w:spacing w:val="1"/>
                <w:w w:val="99"/>
                <w:sz w:val="24"/>
                <w:szCs w:val="24"/>
              </w:rPr>
              <w:t>r</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w w:val="99"/>
                <w:sz w:val="24"/>
                <w:szCs w:val="24"/>
              </w:rPr>
              <w:t>en</w:t>
            </w:r>
            <w:r w:rsidRPr="006A6E17">
              <w:rPr>
                <w:rFonts w:asciiTheme="minorHAnsi" w:eastAsia="Verdana" w:hAnsiTheme="minorHAnsi" w:cstheme="minorHAnsi"/>
                <w:b/>
                <w:color w:val="FF0000"/>
                <w:spacing w:val="2"/>
                <w:w w:val="99"/>
                <w:sz w:val="24"/>
                <w:szCs w:val="24"/>
              </w:rPr>
              <w:t>c</w:t>
            </w:r>
            <w:r w:rsidR="00872B9C" w:rsidRPr="006A6E17">
              <w:rPr>
                <w:rFonts w:asciiTheme="minorHAnsi" w:eastAsia="Verdana" w:hAnsiTheme="minorHAnsi" w:cstheme="minorHAnsi"/>
                <w:b/>
                <w:color w:val="FF0000"/>
                <w:spacing w:val="2"/>
                <w:w w:val="99"/>
                <w:sz w:val="24"/>
                <w:szCs w:val="24"/>
              </w:rPr>
              <w:t>e</w:t>
            </w:r>
          </w:p>
        </w:tc>
      </w:tr>
      <w:tr w:rsidR="00A5660B" w:rsidRPr="00FA22D6" w14:paraId="3E97A313" w14:textId="77777777" w:rsidTr="00772320">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2E174B53" w:rsidR="00A5660B" w:rsidRPr="006A6E17" w:rsidRDefault="00FA22D6" w:rsidP="00872B9C">
            <w:pPr>
              <w:spacing w:line="276" w:lineRule="auto"/>
              <w:ind w:left="109" w:right="137"/>
              <w:rPr>
                <w:rFonts w:asciiTheme="minorHAnsi" w:eastAsia="Verdana" w:hAnsiTheme="minorHAnsi" w:cstheme="minorHAnsi"/>
                <w:sz w:val="24"/>
                <w:szCs w:val="24"/>
              </w:rPr>
            </w:pPr>
            <w:r w:rsidRPr="006A6E17">
              <w:rPr>
                <w:rFonts w:asciiTheme="minorHAnsi" w:eastAsia="Arial" w:hAnsiTheme="minorHAnsi" w:cstheme="minorHAnsi"/>
                <w:bCs/>
                <w:i/>
                <w:iCs/>
                <w:sz w:val="24"/>
                <w:szCs w:val="24"/>
                <w:u w:val="single"/>
              </w:rPr>
              <w:t>B</w:t>
            </w:r>
            <w:r w:rsidR="00DB75F6" w:rsidRPr="006A6E17">
              <w:rPr>
                <w:rFonts w:asciiTheme="minorHAnsi" w:eastAsia="Arial" w:hAnsiTheme="minorHAnsi" w:cstheme="minorHAnsi"/>
                <w:bCs/>
                <w:i/>
                <w:iCs/>
                <w:sz w:val="24"/>
                <w:szCs w:val="24"/>
                <w:u w:val="single"/>
              </w:rPr>
              <w:t xml:space="preserve">riefly </w:t>
            </w:r>
            <w:r w:rsidR="00872B9C" w:rsidRPr="006A6E17">
              <w:rPr>
                <w:rFonts w:asciiTheme="minorHAnsi" w:eastAsia="Arial" w:hAnsiTheme="minorHAnsi" w:cstheme="minorHAnsi"/>
                <w:bCs/>
                <w:sz w:val="24"/>
                <w:szCs w:val="24"/>
              </w:rPr>
              <w:t xml:space="preserve">describe </w:t>
            </w:r>
            <w:r w:rsidR="00DB75F6" w:rsidRPr="006A6E17">
              <w:rPr>
                <w:rFonts w:asciiTheme="minorHAnsi" w:eastAsia="Arial" w:hAnsiTheme="minorHAnsi" w:cstheme="minorHAnsi"/>
                <w:bCs/>
                <w:sz w:val="24"/>
                <w:szCs w:val="24"/>
              </w:rPr>
              <w:t xml:space="preserve">experience for </w:t>
            </w:r>
            <w:r w:rsidRPr="006A6E17">
              <w:rPr>
                <w:rFonts w:asciiTheme="minorHAnsi" w:eastAsia="Arial" w:hAnsiTheme="minorHAnsi" w:cstheme="minorHAnsi"/>
                <w:bCs/>
                <w:sz w:val="24"/>
                <w:szCs w:val="24"/>
              </w:rPr>
              <w:t>relevant</w:t>
            </w:r>
            <w:r w:rsidR="00DB75F6" w:rsidRPr="006A6E17">
              <w:rPr>
                <w:rFonts w:asciiTheme="minorHAnsi" w:eastAsia="Arial" w:hAnsiTheme="minorHAnsi" w:cstheme="minorHAnsi"/>
                <w:bCs/>
                <w:sz w:val="24"/>
                <w:szCs w:val="24"/>
              </w:rPr>
              <w:t xml:space="preserve"> </w:t>
            </w:r>
            <w:r w:rsidR="00872B9C" w:rsidRPr="006A6E17">
              <w:rPr>
                <w:rFonts w:asciiTheme="minorHAnsi" w:eastAsia="Arial" w:hAnsiTheme="minorHAnsi" w:cstheme="minorHAnsi"/>
                <w:bCs/>
                <w:sz w:val="24"/>
                <w:szCs w:val="24"/>
              </w:rPr>
              <w:t>staff and give 2</w:t>
            </w:r>
            <w:r w:rsidR="00FC4168" w:rsidRPr="006A6E17">
              <w:rPr>
                <w:rFonts w:asciiTheme="minorHAnsi" w:eastAsia="Arial" w:hAnsiTheme="minorHAnsi" w:cstheme="minorHAnsi"/>
                <w:bCs/>
                <w:sz w:val="24"/>
                <w:szCs w:val="24"/>
              </w:rPr>
              <w:t xml:space="preserve"> examples which </w:t>
            </w:r>
            <w:r w:rsidR="00FC4168" w:rsidRPr="006A6E17">
              <w:rPr>
                <w:rFonts w:asciiTheme="minorHAnsi" w:eastAsia="Arial" w:hAnsiTheme="minorHAnsi" w:cstheme="minorHAnsi"/>
                <w:bCs/>
                <w:spacing w:val="-13"/>
                <w:sz w:val="24"/>
                <w:szCs w:val="24"/>
              </w:rPr>
              <w:t xml:space="preserve">shows </w:t>
            </w:r>
            <w:r w:rsidR="00872B9C" w:rsidRPr="006A6E17">
              <w:rPr>
                <w:rFonts w:asciiTheme="minorHAnsi" w:eastAsia="Arial" w:hAnsiTheme="minorHAnsi" w:cstheme="minorHAnsi"/>
                <w:bCs/>
                <w:spacing w:val="-13"/>
                <w:sz w:val="24"/>
                <w:szCs w:val="24"/>
              </w:rPr>
              <w:t xml:space="preserve">you can deliver what </w:t>
            </w:r>
            <w:r w:rsidR="00B60BC0" w:rsidRPr="006A6E17">
              <w:rPr>
                <w:rFonts w:asciiTheme="minorHAnsi" w:eastAsia="Arial" w:hAnsiTheme="minorHAnsi" w:cstheme="minorHAnsi"/>
                <w:bCs/>
                <w:spacing w:val="-13"/>
                <w:sz w:val="24"/>
                <w:szCs w:val="24"/>
              </w:rPr>
              <w:t xml:space="preserve">Image </w:t>
            </w:r>
            <w:proofErr w:type="gramStart"/>
            <w:r w:rsidR="00B60BC0" w:rsidRPr="006A6E17">
              <w:rPr>
                <w:rFonts w:asciiTheme="minorHAnsi" w:eastAsia="Arial" w:hAnsiTheme="minorHAnsi" w:cstheme="minorHAnsi"/>
                <w:bCs/>
                <w:spacing w:val="-13"/>
                <w:sz w:val="24"/>
                <w:szCs w:val="24"/>
              </w:rPr>
              <w:t xml:space="preserve">Skillnet </w:t>
            </w:r>
            <w:r w:rsidR="00872B9C" w:rsidRPr="006A6E17">
              <w:rPr>
                <w:rFonts w:asciiTheme="minorHAnsi" w:eastAsia="Arial" w:hAnsiTheme="minorHAnsi" w:cstheme="minorHAnsi"/>
                <w:bCs/>
                <w:spacing w:val="-13"/>
                <w:sz w:val="24"/>
                <w:szCs w:val="24"/>
              </w:rPr>
              <w:t xml:space="preserve"> needs</w:t>
            </w:r>
            <w:proofErr w:type="gramEnd"/>
            <w:r w:rsidR="00872B9C" w:rsidRPr="006A6E17">
              <w:rPr>
                <w:rFonts w:asciiTheme="minorHAnsi" w:eastAsia="Arial" w:hAnsiTheme="minorHAnsi" w:cstheme="minorHAnsi"/>
                <w:bCs/>
                <w:spacing w:val="-13"/>
                <w:sz w:val="24"/>
                <w:szCs w:val="24"/>
              </w:rPr>
              <w:t xml:space="preserve"> </w:t>
            </w:r>
            <w:r w:rsidR="00FC4168" w:rsidRPr="006A6E17">
              <w:rPr>
                <w:rFonts w:asciiTheme="minorHAnsi" w:eastAsia="Arial" w:hAnsiTheme="minorHAnsi" w:cstheme="minorHAnsi"/>
                <w:bCs/>
                <w:spacing w:val="-13"/>
                <w:sz w:val="24"/>
                <w:szCs w:val="24"/>
              </w:rPr>
              <w:t xml:space="preserve"> </w:t>
            </w:r>
            <w:r w:rsidR="00E51C66" w:rsidRPr="006A6E17">
              <w:rPr>
                <w:rFonts w:asciiTheme="minorHAnsi" w:eastAsia="Arial" w:hAnsiTheme="minorHAnsi" w:cstheme="minorHAnsi"/>
                <w:bCs/>
                <w:spacing w:val="-13"/>
                <w:sz w:val="24"/>
                <w:szCs w:val="24"/>
              </w:rPr>
              <w:t xml:space="preserve">in required </w:t>
            </w:r>
            <w:r w:rsidR="002B6D30" w:rsidRPr="006A6E17">
              <w:rPr>
                <w:rFonts w:asciiTheme="minorHAnsi" w:eastAsia="Arial" w:hAnsiTheme="minorHAnsi" w:cstheme="minorHAnsi"/>
                <w:bCs/>
                <w:spacing w:val="-13"/>
                <w:sz w:val="24"/>
                <w:szCs w:val="24"/>
              </w:rPr>
              <w:t xml:space="preserve">table </w:t>
            </w:r>
            <w:r w:rsidR="00E51C66" w:rsidRPr="006A6E17">
              <w:rPr>
                <w:rFonts w:asciiTheme="minorHAnsi" w:eastAsia="Arial" w:hAnsiTheme="minorHAnsi" w:cstheme="minorHAnsi"/>
                <w:bCs/>
                <w:spacing w:val="-13"/>
                <w:sz w:val="24"/>
                <w:szCs w:val="24"/>
              </w:rPr>
              <w:t>format</w:t>
            </w:r>
            <w:r w:rsidRPr="006A6E17">
              <w:rPr>
                <w:rFonts w:asciiTheme="minorHAnsi" w:eastAsia="Arial" w:hAnsiTheme="minorHAnsi" w:cstheme="minorHAnsi"/>
                <w:bCs/>
                <w:spacing w:val="-13"/>
                <w:sz w:val="24"/>
                <w:szCs w:val="24"/>
              </w:rPr>
              <w:t xml:space="preserve"> BELOW</w:t>
            </w:r>
            <w:r w:rsidR="00E51C66" w:rsidRPr="006A6E17">
              <w:rPr>
                <w:rFonts w:asciiTheme="minorHAnsi" w:eastAsia="Arial" w:hAnsiTheme="minorHAnsi" w:cstheme="minorHAnsi"/>
                <w:bCs/>
                <w:i/>
                <w:iCs/>
                <w:spacing w:val="-13"/>
                <w:sz w:val="24"/>
                <w:szCs w:val="24"/>
              </w:rPr>
              <w:t xml:space="preserve"> </w:t>
            </w:r>
            <w:r w:rsidR="006A6E17" w:rsidRPr="006A6E17">
              <w:rPr>
                <w:rFonts w:asciiTheme="minorHAnsi" w:eastAsia="Verdana" w:hAnsiTheme="minorHAnsi" w:cstheme="minorHAnsi"/>
                <w:bCs/>
                <w:i/>
                <w:iCs/>
                <w:spacing w:val="62"/>
                <w:sz w:val="24"/>
                <w:szCs w:val="24"/>
              </w:rPr>
              <w:t>[</w:t>
            </w:r>
            <w:r w:rsidR="00FC4168" w:rsidRPr="006A6E17">
              <w:rPr>
                <w:rFonts w:asciiTheme="minorHAnsi" w:eastAsia="Verdana" w:hAnsiTheme="minorHAnsi" w:cstheme="minorHAnsi"/>
                <w:bCs/>
                <w:i/>
                <w:iCs/>
                <w:spacing w:val="3"/>
                <w:sz w:val="24"/>
                <w:szCs w:val="24"/>
              </w:rPr>
              <w:t>P</w:t>
            </w:r>
            <w:r w:rsidR="00FC4168" w:rsidRPr="006A6E17">
              <w:rPr>
                <w:rFonts w:asciiTheme="minorHAnsi" w:eastAsia="Verdana" w:hAnsiTheme="minorHAnsi" w:cstheme="minorHAnsi"/>
                <w:bCs/>
                <w:i/>
                <w:iCs/>
                <w:spacing w:val="-1"/>
                <w:sz w:val="24"/>
                <w:szCs w:val="24"/>
              </w:rPr>
              <w:t>l</w:t>
            </w:r>
            <w:r w:rsidR="00FC4168" w:rsidRPr="006A6E17">
              <w:rPr>
                <w:rFonts w:asciiTheme="minorHAnsi" w:eastAsia="Verdana" w:hAnsiTheme="minorHAnsi" w:cstheme="minorHAnsi"/>
                <w:bCs/>
                <w:i/>
                <w:iCs/>
                <w:spacing w:val="5"/>
                <w:sz w:val="24"/>
                <w:szCs w:val="24"/>
              </w:rPr>
              <w:t>e</w:t>
            </w:r>
            <w:r w:rsidR="00FC4168" w:rsidRPr="006A6E17">
              <w:rPr>
                <w:rFonts w:asciiTheme="minorHAnsi" w:eastAsia="Verdana" w:hAnsiTheme="minorHAnsi" w:cstheme="minorHAnsi"/>
                <w:bCs/>
                <w:i/>
                <w:iCs/>
                <w:spacing w:val="1"/>
                <w:sz w:val="24"/>
                <w:szCs w:val="24"/>
              </w:rPr>
              <w:t>a</w:t>
            </w:r>
            <w:r w:rsidR="00FC4168" w:rsidRPr="006A6E17">
              <w:rPr>
                <w:rFonts w:asciiTheme="minorHAnsi" w:eastAsia="Verdana" w:hAnsiTheme="minorHAnsi" w:cstheme="minorHAnsi"/>
                <w:bCs/>
                <w:i/>
                <w:iCs/>
                <w:spacing w:val="-1"/>
                <w:sz w:val="24"/>
                <w:szCs w:val="24"/>
              </w:rPr>
              <w:t>s</w:t>
            </w:r>
            <w:r w:rsidR="00FC4168" w:rsidRPr="006A6E17">
              <w:rPr>
                <w:rFonts w:asciiTheme="minorHAnsi" w:eastAsia="Verdana" w:hAnsiTheme="minorHAnsi" w:cstheme="minorHAnsi"/>
                <w:bCs/>
                <w:i/>
                <w:iCs/>
                <w:sz w:val="24"/>
                <w:szCs w:val="24"/>
              </w:rPr>
              <w:t>e</w:t>
            </w:r>
            <w:r w:rsidR="00FC4168" w:rsidRPr="006A6E17">
              <w:rPr>
                <w:rFonts w:asciiTheme="minorHAnsi" w:eastAsia="Verdana" w:hAnsiTheme="minorHAnsi" w:cstheme="minorHAnsi"/>
                <w:bCs/>
                <w:i/>
                <w:iCs/>
                <w:spacing w:val="-6"/>
                <w:sz w:val="24"/>
                <w:szCs w:val="24"/>
              </w:rPr>
              <w:t xml:space="preserve"> </w:t>
            </w:r>
            <w:r w:rsidR="00872B9C" w:rsidRPr="006A6E17">
              <w:rPr>
                <w:rFonts w:asciiTheme="minorHAnsi" w:eastAsia="Verdana" w:hAnsiTheme="minorHAnsi" w:cstheme="minorHAnsi"/>
                <w:bCs/>
                <w:i/>
                <w:iCs/>
                <w:spacing w:val="2"/>
                <w:sz w:val="24"/>
                <w:szCs w:val="24"/>
              </w:rPr>
              <w:t>see</w:t>
            </w:r>
            <w:r w:rsidR="00FC4168" w:rsidRPr="006A6E17">
              <w:rPr>
                <w:rFonts w:asciiTheme="minorHAnsi" w:eastAsia="Verdana" w:hAnsiTheme="minorHAnsi" w:cstheme="minorHAnsi"/>
                <w:bCs/>
                <w:i/>
                <w:iCs/>
                <w:spacing w:val="2"/>
                <w:sz w:val="24"/>
                <w:szCs w:val="24"/>
              </w:rPr>
              <w:t xml:space="preserve"> Section 2 of this RF</w:t>
            </w:r>
            <w:r w:rsidR="00B260E8" w:rsidRPr="006A6E17">
              <w:rPr>
                <w:rFonts w:asciiTheme="minorHAnsi" w:eastAsia="Verdana" w:hAnsiTheme="minorHAnsi" w:cstheme="minorHAnsi"/>
                <w:bCs/>
                <w:i/>
                <w:iCs/>
                <w:spacing w:val="2"/>
                <w:sz w:val="24"/>
                <w:szCs w:val="24"/>
              </w:rPr>
              <w:t>T</w:t>
            </w:r>
            <w:r w:rsidR="00FC4168" w:rsidRPr="006A6E17">
              <w:rPr>
                <w:rFonts w:asciiTheme="minorHAnsi" w:eastAsia="Verdana" w:hAnsiTheme="minorHAnsi" w:cstheme="minorHAnsi"/>
                <w:bCs/>
                <w:i/>
                <w:iCs/>
                <w:spacing w:val="2"/>
                <w:sz w:val="24"/>
                <w:szCs w:val="24"/>
              </w:rPr>
              <w:t xml:space="preserve"> document]</w:t>
            </w:r>
            <w:r w:rsidR="00FC4168" w:rsidRPr="006A6E17">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6A6E17" w:rsidRDefault="00B260E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 xml:space="preserve"> Y/N</w:t>
            </w:r>
          </w:p>
        </w:tc>
      </w:tr>
      <w:tr w:rsidR="00A5660B" w:rsidRPr="00FA22D6" w14:paraId="392BFAD2" w14:textId="77777777" w:rsidTr="00772320">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6A6E17" w:rsidRDefault="00A5660B" w:rsidP="00FA22D6">
            <w:pPr>
              <w:spacing w:line="276" w:lineRule="auto"/>
              <w:rPr>
                <w:rFonts w:asciiTheme="minorHAnsi" w:hAnsiTheme="minorHAnsi" w:cstheme="minorHAnsi"/>
                <w:sz w:val="24"/>
                <w:szCs w:val="24"/>
              </w:rPr>
            </w:pPr>
          </w:p>
          <w:p w14:paraId="78B4DAF2" w14:textId="3E0F4812"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6A6E17" w:rsidRDefault="00FA0C9F" w:rsidP="00872B9C">
            <w:pPr>
              <w:spacing w:line="276" w:lineRule="auto"/>
              <w:ind w:right="2674"/>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Q</w:t>
            </w:r>
            <w:r w:rsidRPr="006A6E17">
              <w:rPr>
                <w:rFonts w:asciiTheme="minorHAnsi" w:eastAsia="Verdana" w:hAnsiTheme="minorHAnsi" w:cstheme="minorHAnsi"/>
                <w:b/>
                <w:color w:val="FF0000"/>
                <w:w w:val="99"/>
                <w:sz w:val="24"/>
                <w:szCs w:val="24"/>
              </w:rPr>
              <w:t>u</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i</w:t>
            </w:r>
            <w:r w:rsidRPr="006A6E17">
              <w:rPr>
                <w:rFonts w:asciiTheme="minorHAnsi" w:eastAsia="Verdana" w:hAnsiTheme="minorHAnsi" w:cstheme="minorHAnsi"/>
                <w:b/>
                <w:color w:val="FF0000"/>
                <w:spacing w:val="2"/>
                <w:w w:val="99"/>
                <w:sz w:val="24"/>
                <w:szCs w:val="24"/>
              </w:rPr>
              <w:t>f</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3"/>
                <w:w w:val="99"/>
                <w:sz w:val="24"/>
                <w:szCs w:val="24"/>
              </w:rPr>
              <w:t>c</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2"/>
                <w:w w:val="99"/>
                <w:sz w:val="24"/>
                <w:szCs w:val="24"/>
              </w:rPr>
              <w:t>o</w:t>
            </w:r>
            <w:r w:rsidRPr="006A6E17">
              <w:rPr>
                <w:rFonts w:asciiTheme="minorHAnsi" w:eastAsia="Verdana" w:hAnsiTheme="minorHAnsi" w:cstheme="minorHAnsi"/>
                <w:b/>
                <w:color w:val="FF0000"/>
                <w:w w:val="99"/>
                <w:sz w:val="24"/>
                <w:szCs w:val="24"/>
              </w:rPr>
              <w:t>ns</w:t>
            </w:r>
          </w:p>
        </w:tc>
      </w:tr>
      <w:tr w:rsidR="00A5660B" w:rsidRPr="00FA22D6" w14:paraId="3C35E66C" w14:textId="77777777" w:rsidTr="00772320">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6D9BA49D" w:rsidR="00A5660B" w:rsidRPr="006A6E17" w:rsidRDefault="00FA22D6">
            <w:pPr>
              <w:spacing w:line="276" w:lineRule="auto"/>
              <w:ind w:left="109" w:right="36"/>
              <w:rPr>
                <w:rFonts w:asciiTheme="minorHAnsi" w:eastAsia="Verdana" w:hAnsiTheme="minorHAnsi" w:cstheme="minorHAnsi"/>
                <w:sz w:val="24"/>
                <w:szCs w:val="24"/>
              </w:rPr>
            </w:pPr>
            <w:r w:rsidRPr="006A6E17">
              <w:rPr>
                <w:rFonts w:asciiTheme="minorHAnsi" w:eastAsia="Verdana" w:hAnsiTheme="minorHAnsi" w:cstheme="minorHAnsi"/>
                <w:bCs/>
                <w:spacing w:val="3"/>
                <w:sz w:val="24"/>
                <w:szCs w:val="24"/>
              </w:rPr>
              <w:t>L</w:t>
            </w:r>
            <w:r w:rsidR="00DB75F6" w:rsidRPr="006A6E17">
              <w:rPr>
                <w:rFonts w:asciiTheme="minorHAnsi" w:eastAsia="Verdana" w:hAnsiTheme="minorHAnsi" w:cstheme="minorHAnsi"/>
                <w:bCs/>
                <w:spacing w:val="-6"/>
                <w:sz w:val="24"/>
                <w:szCs w:val="24"/>
              </w:rPr>
              <w:t xml:space="preserve">ist in bullet form all relevant qualifications - </w:t>
            </w:r>
            <w:r w:rsidR="00872B9C" w:rsidRPr="006A6E17">
              <w:rPr>
                <w:rFonts w:asciiTheme="minorHAnsi" w:eastAsia="Verdana" w:hAnsiTheme="minorHAnsi" w:cstheme="minorHAnsi"/>
                <w:bCs/>
                <w:spacing w:val="2"/>
                <w:sz w:val="24"/>
                <w:szCs w:val="24"/>
              </w:rPr>
              <w:t>see</w:t>
            </w:r>
            <w:r w:rsidR="00FC4168" w:rsidRPr="006A6E17">
              <w:rPr>
                <w:rFonts w:asciiTheme="minorHAnsi" w:eastAsia="Verdana" w:hAnsiTheme="minorHAnsi" w:cstheme="minorHAnsi"/>
                <w:bCs/>
                <w:spacing w:val="2"/>
                <w:sz w:val="24"/>
                <w:szCs w:val="24"/>
              </w:rPr>
              <w:t xml:space="preserve"> Section 2 of this RFT document</w:t>
            </w:r>
            <w:r w:rsidR="00FC4168" w:rsidRPr="006A6E17">
              <w:rPr>
                <w:rFonts w:asciiTheme="minorHAnsi" w:eastAsia="Verdana" w:hAnsiTheme="minorHAnsi" w:cstheme="minorHAnsi"/>
                <w:b/>
                <w:sz w:val="24"/>
                <w:szCs w:val="24"/>
              </w:rPr>
              <w:t>.</w:t>
            </w:r>
            <w:r w:rsidR="00FC4168" w:rsidRPr="006A6E17">
              <w:rPr>
                <w:rFonts w:asciiTheme="minorHAnsi" w:eastAsia="Verdana" w:hAnsiTheme="minorHAnsi" w:cstheme="minorHAnsi"/>
                <w:b/>
                <w:spacing w:val="-8"/>
                <w:sz w:val="24"/>
                <w:szCs w:val="24"/>
              </w:rPr>
              <w:t xml:space="preserve"> </w:t>
            </w:r>
            <w:r w:rsidR="008520CF" w:rsidRPr="006A6E17">
              <w:rPr>
                <w:rFonts w:asciiTheme="minorHAnsi" w:eastAsia="Arial" w:hAnsiTheme="minorHAnsi" w:cstheme="minorBidi"/>
                <w:i/>
                <w:iCs/>
                <w:sz w:val="24"/>
                <w:szCs w:val="24"/>
              </w:rPr>
              <w:t xml:space="preserve">Note that copies of relevant qualifications must be provided to </w:t>
            </w:r>
            <w:r w:rsidR="00B60BC0" w:rsidRPr="006A6E17">
              <w:rPr>
                <w:rFonts w:asciiTheme="minorHAnsi" w:eastAsia="Arial" w:hAnsiTheme="minorHAnsi" w:cstheme="minorBidi"/>
                <w:i/>
                <w:iCs/>
                <w:sz w:val="24"/>
                <w:szCs w:val="24"/>
              </w:rPr>
              <w:t>Image Skillnet</w:t>
            </w:r>
            <w:r w:rsidR="008520CF" w:rsidRPr="006A6E17">
              <w:rPr>
                <w:rFonts w:asciiTheme="minorHAnsi" w:eastAsia="Arial" w:hAnsiTheme="minorHAnsi" w:cstheme="minorBidi"/>
                <w:i/>
                <w:iCs/>
                <w:sz w:val="24"/>
                <w:szCs w:val="24"/>
              </w:rPr>
              <w:t xml:space="preserve"> should a trainer be awarded a</w:t>
            </w:r>
            <w:r w:rsidR="008520CF" w:rsidRPr="006A6E17">
              <w:rPr>
                <w:rFonts w:asciiTheme="minorHAnsi" w:eastAsia="Arial" w:hAnsiTheme="minorHAnsi" w:cstheme="minorBidi"/>
                <w:sz w:val="24"/>
                <w:szCs w:val="24"/>
              </w:rPr>
              <w:t xml:space="preserve"> </w:t>
            </w:r>
            <w:r w:rsidR="008520CF" w:rsidRPr="006A6E17">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6008587" w14:textId="77777777" w:rsidTr="00772320">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6A6E17" w:rsidRDefault="00B65495"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72320">
        <w:trPr>
          <w:trHeight w:hRule="exact" w:val="1604"/>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6A6E17" w:rsidRDefault="00B65495" w:rsidP="00FA22D6">
            <w:pPr>
              <w:spacing w:line="276" w:lineRule="auto"/>
              <w:ind w:left="109" w:right="85"/>
              <w:rPr>
                <w:rFonts w:asciiTheme="minorHAnsi" w:eastAsia="Verdana" w:hAnsiTheme="minorHAnsi" w:cstheme="minorHAnsi"/>
                <w:bCs/>
                <w:sz w:val="24"/>
                <w:szCs w:val="24"/>
              </w:rPr>
            </w:pPr>
            <w:r w:rsidRPr="006A6E17">
              <w:rPr>
                <w:rFonts w:asciiTheme="minorHAnsi" w:eastAsia="Verdana" w:hAnsiTheme="minorHAnsi" w:cstheme="minorHAnsi"/>
                <w:bCs/>
                <w:spacing w:val="3"/>
                <w:sz w:val="24"/>
                <w:szCs w:val="24"/>
              </w:rPr>
              <w:t>P</w:t>
            </w:r>
            <w:r w:rsidRPr="006A6E17">
              <w:rPr>
                <w:rFonts w:asciiTheme="minorHAnsi" w:eastAsia="Verdana" w:hAnsiTheme="minorHAnsi" w:cstheme="minorHAnsi"/>
                <w:bCs/>
                <w:spacing w:val="2"/>
                <w:sz w:val="24"/>
                <w:szCs w:val="24"/>
              </w:rPr>
              <w:t>l</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se</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2"/>
                <w:sz w:val="24"/>
                <w:szCs w:val="24"/>
              </w:rPr>
              <w:t>d</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1"/>
                <w:sz w:val="24"/>
                <w:szCs w:val="24"/>
              </w:rPr>
              <w:t>lo</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 xml:space="preserve">e </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ny</w:t>
            </w:r>
            <w:r w:rsidRPr="006A6E17">
              <w:rPr>
                <w:rFonts w:asciiTheme="minorHAnsi" w:eastAsia="Verdana" w:hAnsiTheme="minorHAnsi" w:cstheme="minorHAnsi"/>
                <w:bCs/>
                <w:spacing w:val="-1"/>
                <w:sz w:val="24"/>
                <w:szCs w:val="24"/>
              </w:rPr>
              <w:t xml:space="preserve"> </w:t>
            </w:r>
            <w:r w:rsidRPr="006A6E17">
              <w:rPr>
                <w:rFonts w:asciiTheme="minorHAnsi" w:eastAsia="Verdana" w:hAnsiTheme="minorHAnsi" w:cstheme="minorHAnsi"/>
                <w:bCs/>
                <w:sz w:val="24"/>
                <w:szCs w:val="24"/>
              </w:rPr>
              <w:t>po</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ent</w:t>
            </w:r>
            <w:r w:rsidRPr="006A6E17">
              <w:rPr>
                <w:rFonts w:asciiTheme="minorHAnsi" w:eastAsia="Verdana" w:hAnsiTheme="minorHAnsi" w:cstheme="minorHAnsi"/>
                <w:bCs/>
                <w:spacing w:val="4"/>
                <w:sz w:val="24"/>
                <w:szCs w:val="24"/>
              </w:rPr>
              <w:t>i</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l con</w:t>
            </w:r>
            <w:r w:rsidRPr="006A6E17">
              <w:rPr>
                <w:rFonts w:asciiTheme="minorHAnsi" w:eastAsia="Verdana" w:hAnsiTheme="minorHAnsi" w:cstheme="minorHAnsi"/>
                <w:bCs/>
                <w:spacing w:val="2"/>
                <w:sz w:val="24"/>
                <w:szCs w:val="24"/>
              </w:rPr>
              <w:t>f</w:t>
            </w:r>
            <w:r w:rsidRPr="006A6E17">
              <w:rPr>
                <w:rFonts w:asciiTheme="minorHAnsi" w:eastAsia="Verdana" w:hAnsiTheme="minorHAnsi" w:cstheme="minorHAnsi"/>
                <w:bCs/>
                <w:spacing w:val="-1"/>
                <w:sz w:val="24"/>
                <w:szCs w:val="24"/>
              </w:rPr>
              <w:t>li</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s</w:t>
            </w:r>
            <w:r w:rsidRPr="006A6E17">
              <w:rPr>
                <w:rFonts w:asciiTheme="minorHAnsi" w:eastAsia="Verdana" w:hAnsiTheme="minorHAnsi" w:cstheme="minorHAnsi"/>
                <w:bCs/>
                <w:spacing w:val="-8"/>
                <w:sz w:val="24"/>
                <w:szCs w:val="24"/>
              </w:rPr>
              <w:t xml:space="preserve"> </w:t>
            </w:r>
            <w:r w:rsidRPr="006A6E17">
              <w:rPr>
                <w:rFonts w:asciiTheme="minorHAnsi" w:eastAsia="Verdana" w:hAnsiTheme="minorHAnsi" w:cstheme="minorHAnsi"/>
                <w:bCs/>
                <w:sz w:val="24"/>
                <w:szCs w:val="24"/>
              </w:rPr>
              <w:t>of</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z w:val="24"/>
                <w:szCs w:val="24"/>
              </w:rPr>
              <w:t>n</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pacing w:val="2"/>
                <w:sz w:val="24"/>
                <w:szCs w:val="24"/>
              </w:rPr>
              <w:t>e</w:t>
            </w:r>
            <w:r w:rsidRPr="006A6E17">
              <w:rPr>
                <w:rFonts w:asciiTheme="minorHAnsi" w:eastAsia="Verdana" w:hAnsiTheme="minorHAnsi" w:cstheme="minorHAnsi"/>
                <w:bCs/>
                <w:spacing w:val="-1"/>
                <w:sz w:val="24"/>
                <w:szCs w:val="24"/>
              </w:rPr>
              <w:t>r</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s</w:t>
            </w:r>
            <w:r w:rsidRPr="006A6E17">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6A6E17" w:rsidRDefault="00B65495" w:rsidP="00FA22D6">
            <w:pPr>
              <w:spacing w:line="276" w:lineRule="auto"/>
              <w:rPr>
                <w:rFonts w:asciiTheme="minorHAnsi" w:hAnsiTheme="minorHAnsi" w:cstheme="minorHAnsi"/>
                <w:sz w:val="24"/>
                <w:szCs w:val="24"/>
              </w:rPr>
            </w:pPr>
          </w:p>
        </w:tc>
      </w:tr>
      <w:tr w:rsidR="00B60BC0" w:rsidRPr="00FA22D6" w14:paraId="3ECDF55A" w14:textId="77777777" w:rsidTr="00772320">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66328C97" w14:textId="083135FF"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that we have a valid Tax Clearence certification </w:t>
            </w:r>
            <w:r w:rsidRPr="006A6E17">
              <w:rPr>
                <w:rFonts w:asciiTheme="minorHAnsi" w:hAnsiTheme="minorHAnsi" w:cstheme="minorHAnsi"/>
                <w:b/>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3C485ABE" w14:textId="3F149DD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B60BC0" w:rsidRPr="00FA22D6" w14:paraId="0ABB7BC1" w14:textId="77777777" w:rsidTr="00772320">
        <w:trPr>
          <w:trHeight w:hRule="exact" w:val="1656"/>
        </w:trPr>
        <w:tc>
          <w:tcPr>
            <w:tcW w:w="2869" w:type="dxa"/>
            <w:gridSpan w:val="2"/>
            <w:tcBorders>
              <w:top w:val="single" w:sz="3" w:space="0" w:color="000000"/>
              <w:left w:val="single" w:sz="3" w:space="0" w:color="000000"/>
              <w:bottom w:val="single" w:sz="3" w:space="0" w:color="000000"/>
              <w:right w:val="single" w:sz="3" w:space="0" w:color="000000"/>
            </w:tcBorders>
          </w:tcPr>
          <w:p w14:paraId="37722218" w14:textId="1F22D1ED"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relevant insurances are in place and will remain in place for the duration of all contracts </w:t>
            </w:r>
          </w:p>
        </w:tc>
        <w:tc>
          <w:tcPr>
            <w:tcW w:w="6738" w:type="dxa"/>
            <w:gridSpan w:val="4"/>
            <w:tcBorders>
              <w:top w:val="single" w:sz="3" w:space="0" w:color="000000"/>
              <w:left w:val="single" w:sz="3" w:space="0" w:color="000000"/>
              <w:bottom w:val="single" w:sz="3" w:space="0" w:color="000000"/>
              <w:right w:val="single" w:sz="3" w:space="0" w:color="000000"/>
            </w:tcBorders>
          </w:tcPr>
          <w:p w14:paraId="3092CC7C" w14:textId="14F7D00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2A124A72" w14:textId="77777777" w:rsidTr="00772320">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6A6E17" w:rsidRDefault="00FC4168" w:rsidP="00FA22D6">
            <w:pPr>
              <w:spacing w:line="276" w:lineRule="auto"/>
              <w:ind w:left="109" w:right="85"/>
              <w:rPr>
                <w:rFonts w:asciiTheme="minorHAnsi" w:eastAsia="Verdana" w:hAnsiTheme="minorHAnsi" w:cstheme="minorHAnsi"/>
                <w:bCs/>
                <w:position w:val="-1"/>
                <w:sz w:val="24"/>
                <w:szCs w:val="24"/>
              </w:rPr>
            </w:pPr>
            <w:r w:rsidRPr="006A6E17">
              <w:rPr>
                <w:rFonts w:asciiTheme="minorHAnsi" w:eastAsia="Verdana" w:hAnsiTheme="minorHAnsi" w:cstheme="minorHAnsi"/>
                <w:bCs/>
                <w:spacing w:val="3"/>
                <w:position w:val="-1"/>
                <w:sz w:val="24"/>
                <w:szCs w:val="24"/>
              </w:rPr>
              <w:t xml:space="preserve">I have provided </w:t>
            </w:r>
            <w:r w:rsidR="00E51C66" w:rsidRPr="006A6E17">
              <w:rPr>
                <w:rFonts w:asciiTheme="minorHAnsi" w:eastAsia="Verdana" w:hAnsiTheme="minorHAnsi" w:cstheme="minorHAnsi"/>
                <w:bCs/>
                <w:spacing w:val="3"/>
                <w:position w:val="-1"/>
                <w:sz w:val="24"/>
                <w:szCs w:val="24"/>
              </w:rPr>
              <w:t xml:space="preserve">a signed </w:t>
            </w:r>
            <w:r w:rsidRPr="006A6E17">
              <w:rPr>
                <w:rFonts w:asciiTheme="minorHAnsi" w:eastAsia="Verdana" w:hAnsiTheme="minorHAnsi" w:cstheme="minorHAnsi"/>
                <w:bCs/>
                <w:spacing w:val="3"/>
                <w:position w:val="-1"/>
                <w:sz w:val="24"/>
                <w:szCs w:val="24"/>
              </w:rPr>
              <w:t xml:space="preserve">Declaration - </w:t>
            </w:r>
            <w:r w:rsidRPr="006A6E17">
              <w:rPr>
                <w:rStyle w:val="Emphasis"/>
                <w:rFonts w:asciiTheme="minorHAnsi" w:eastAsiaTheme="majorEastAsia" w:hAnsiTheme="minorHAnsi" w:cstheme="minorHAnsi"/>
                <w:sz w:val="24"/>
                <w:szCs w:val="24"/>
                <w:shd w:val="clear" w:color="auto" w:fill="FFFFFF"/>
              </w:rPr>
              <w:t>Article 20</w:t>
            </w:r>
            <w:r w:rsidRPr="006A6E17">
              <w:rPr>
                <w:rFonts w:asciiTheme="minorHAnsi" w:hAnsiTheme="minorHAnsi" w:cstheme="minorHAnsi"/>
                <w:sz w:val="24"/>
                <w:szCs w:val="24"/>
                <w:shd w:val="clear" w:color="auto" w:fill="FFFFFF"/>
              </w:rPr>
              <w:t> of </w:t>
            </w:r>
            <w:r w:rsidRPr="006A6E17">
              <w:rPr>
                <w:rStyle w:val="Emphasis"/>
                <w:rFonts w:asciiTheme="minorHAnsi" w:eastAsiaTheme="majorEastAsia" w:hAnsiTheme="minorHAnsi" w:cstheme="minorHAnsi"/>
                <w:sz w:val="24"/>
                <w:szCs w:val="24"/>
                <w:shd w:val="clear" w:color="auto" w:fill="FFFFFF"/>
              </w:rPr>
              <w:t>Council Directive 93/36</w:t>
            </w:r>
            <w:r w:rsidRPr="006A6E17">
              <w:rPr>
                <w:rFonts w:asciiTheme="minorHAnsi" w:hAnsiTheme="minorHAnsi" w:cstheme="minorHAnsi"/>
                <w:sz w:val="24"/>
                <w:szCs w:val="24"/>
                <w:shd w:val="clear" w:color="auto" w:fill="FFFFFF"/>
              </w:rPr>
              <w:t>/</w:t>
            </w:r>
            <w:r w:rsidRPr="006A6E17">
              <w:rPr>
                <w:rStyle w:val="Emphasis"/>
                <w:rFonts w:asciiTheme="minorHAnsi" w:eastAsiaTheme="majorEastAsia" w:hAnsiTheme="minorHAnsi" w:cstheme="minorHAnsi"/>
                <w:sz w:val="24"/>
                <w:szCs w:val="24"/>
                <w:shd w:val="clear" w:color="auto" w:fill="FFFFFF"/>
              </w:rPr>
              <w:t>EEC</w:t>
            </w:r>
            <w:r w:rsidRPr="006A6E17">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6A6E17" w:rsidRDefault="00FC416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508D0B7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6509A5DC" w:rsidR="00FC4168" w:rsidRPr="00B60BC0"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Image Skillnet</w:t>
            </w:r>
            <w:r w:rsidR="00872B9C">
              <w:rPr>
                <w:rFonts w:asciiTheme="minorHAnsi" w:hAnsiTheme="minorHAnsi" w:cstheme="minorHAnsi"/>
                <w:sz w:val="24"/>
                <w:szCs w:val="24"/>
                <w:lang w:val="en-US"/>
              </w:rPr>
              <w:t xml:space="preserve"> is looking for</w:t>
            </w:r>
            <w:r w:rsidR="00B60BC0">
              <w:rPr>
                <w:rFonts w:asciiTheme="minorHAnsi" w:hAnsiTheme="minorHAnsi" w:cstheme="minorHAnsi"/>
                <w:sz w:val="24"/>
                <w:szCs w:val="24"/>
                <w:lang w:val="en-US"/>
              </w:rPr>
              <w:t xml:space="preserve">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 xml:space="preserve">CATEGORIES CHOSEN AT APPENDIX 3 </w:t>
            </w:r>
          </w:p>
        </w:tc>
      </w:tr>
      <w:tr w:rsidR="00FC4168" w:rsidRPr="00FA22D6" w14:paraId="53F335E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4B9CE5B"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 xml:space="preserve">Image Skillnet is looking for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CATEGORIES CHOSEN AT APPENDIX 3</w:t>
            </w:r>
          </w:p>
        </w:tc>
      </w:tr>
      <w:tr w:rsidR="00B260E8" w:rsidRPr="00FA22D6" w14:paraId="7E04771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4367FCA6"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3BC21C2" w14:textId="4ED67CA3" w:rsidR="00B60BC0" w:rsidRPr="00FA22D6" w:rsidRDefault="00B60BC0" w:rsidP="007726B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 #</w:t>
            </w:r>
            <w:r>
              <w:rPr>
                <w:rFonts w:asciiTheme="minorHAnsi" w:hAnsiTheme="minorHAnsi" w:cstheme="minorHAnsi"/>
                <w:b/>
                <w:sz w:val="24"/>
                <w:szCs w:val="24"/>
                <w:lang w:val="en-US"/>
              </w:rPr>
              <w:t>3</w:t>
            </w:r>
            <w:r w:rsidRPr="00FA22D6">
              <w:rPr>
                <w:rFonts w:asciiTheme="minorHAnsi" w:hAnsiTheme="minorHAnsi" w:cstheme="minorHAnsi"/>
                <w:b/>
                <w:sz w:val="24"/>
                <w:szCs w:val="24"/>
                <w:lang w:val="en-US"/>
              </w:rPr>
              <w:t xml:space="preserve"> </w:t>
            </w:r>
          </w:p>
        </w:tc>
      </w:tr>
      <w:tr w:rsidR="00B60BC0" w:rsidRPr="00FA22D6" w14:paraId="4227E67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75438BC"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45114243"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7C894901"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C26E08"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103DEDB"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378532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C29636"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7909705A"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282B9F"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21E6792"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573CF52A"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A1A2C60"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29251D5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E4655C"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8113577"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40C759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8962B6A" w14:textId="274EB1CE"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Image Skillnet is looking for – PLEASE ENSURE REFERENCES RELATE TO </w:t>
            </w:r>
            <w:r w:rsidRPr="00B60BC0">
              <w:rPr>
                <w:rFonts w:asciiTheme="minorHAnsi" w:hAnsiTheme="minorHAnsi" w:cstheme="minorHAnsi"/>
                <w:sz w:val="24"/>
                <w:szCs w:val="24"/>
                <w:u w:val="single"/>
                <w:lang w:val="en-US"/>
              </w:rPr>
              <w:t>ALL</w:t>
            </w:r>
            <w:r>
              <w:rPr>
                <w:rFonts w:asciiTheme="minorHAnsi" w:hAnsiTheme="minorHAnsi" w:cstheme="minorHAnsi"/>
                <w:sz w:val="24"/>
                <w:szCs w:val="24"/>
                <w:u w:val="single"/>
                <w:lang w:val="en-US"/>
              </w:rPr>
              <w:t xml:space="preserve"> </w:t>
            </w:r>
            <w:r>
              <w:rPr>
                <w:rFonts w:asciiTheme="minorHAnsi" w:hAnsiTheme="minorHAnsi" w:cstheme="minorHAnsi"/>
                <w:sz w:val="24"/>
                <w:szCs w:val="24"/>
                <w:lang w:val="en-US"/>
              </w:rPr>
              <w:t>CATEGORIES CHOSEN AT APPENDIX 3</w:t>
            </w:r>
          </w:p>
        </w:tc>
      </w:tr>
      <w:tr w:rsidR="00B60BC0" w:rsidRPr="00FA22D6" w14:paraId="5BA4C07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3D0749B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bl>
    <w:p w14:paraId="5A79334E" w14:textId="77777777" w:rsidR="00B60BC0" w:rsidRPr="00FA22D6" w:rsidRDefault="00B60BC0" w:rsidP="00B60BC0">
      <w:pPr>
        <w:spacing w:line="276" w:lineRule="auto"/>
        <w:rPr>
          <w:rFonts w:asciiTheme="minorHAnsi" w:hAnsiTheme="minorHAnsi" w:cstheme="minorHAnsi"/>
          <w:sz w:val="24"/>
          <w:szCs w:val="24"/>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 xml:space="preserve">Please tick Yes or No as appropriate to the following statements relating to the </w:t>
            </w:r>
            <w:proofErr w:type="gramStart"/>
            <w:r w:rsidRPr="00FA22D6">
              <w:rPr>
                <w:rFonts w:ascii="Calibri" w:hAnsi="Calibri" w:cs="Calibri"/>
                <w:b/>
                <w:bCs/>
                <w:i/>
                <w:sz w:val="24"/>
                <w:szCs w:val="24"/>
              </w:rPr>
              <w:t>current status</w:t>
            </w:r>
            <w:proofErr w:type="gramEnd"/>
            <w:r w:rsidRPr="00FA22D6">
              <w:rPr>
                <w:rFonts w:ascii="Calibri" w:hAnsi="Calibri" w:cs="Calibri"/>
                <w:b/>
                <w:bCs/>
                <w:i/>
                <w:sz w:val="24"/>
                <w:szCs w:val="24"/>
              </w:rPr>
              <w:t xml:space="preserve">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w:t>
            </w:r>
            <w:proofErr w:type="gramStart"/>
            <w:r w:rsidRPr="00FA22D6">
              <w:rPr>
                <w:rFonts w:ascii="Calibri" w:hAnsi="Calibri" w:cs="Calibri"/>
                <w:sz w:val="24"/>
                <w:szCs w:val="24"/>
              </w:rPr>
              <w:t>entered into</w:t>
            </w:r>
            <w:proofErr w:type="gramEnd"/>
            <w:r w:rsidRPr="00FA22D6">
              <w:rPr>
                <w:rFonts w:ascii="Calibri" w:hAnsi="Calibri" w:cs="Calibri"/>
                <w:sz w:val="24"/>
                <w:szCs w:val="24"/>
              </w:rPr>
              <w:t xml:space="preserve">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an offence concerning his/her professional conduct by a judgement which has the force of res judicata or been guilty of grave professional misconduct </w:t>
            </w:r>
            <w:proofErr w:type="gramStart"/>
            <w:r w:rsidRPr="00FA22D6">
              <w:rPr>
                <w:rFonts w:ascii="Calibri" w:hAnsi="Calibri" w:cs="Calibri"/>
                <w:sz w:val="24"/>
                <w:szCs w:val="24"/>
                <w:lang w:val="en-IE"/>
              </w:rPr>
              <w:t>in the course of</w:t>
            </w:r>
            <w:proofErr w:type="gramEnd"/>
            <w:r w:rsidRPr="00FA22D6">
              <w:rPr>
                <w:rFonts w:ascii="Calibri" w:hAnsi="Calibri" w:cs="Calibri"/>
                <w:sz w:val="24"/>
                <w:szCs w:val="24"/>
                <w:lang w:val="en-IE"/>
              </w:rPr>
              <w:t xml:space="preserve">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F42888">
        <w:rPr>
          <w:rFonts w:asciiTheme="minorHAnsi" w:hAnsiTheme="minorHAnsi" w:cstheme="minorHAnsi"/>
          <w:b/>
          <w:sz w:val="24"/>
          <w:szCs w:val="24"/>
          <w:u w:val="single"/>
        </w:rPr>
        <w:pict w14:anchorId="3F2165E7">
          <v:group id="_x0000_s2062" style="position:absolute;left:0;text-align:left;margin-left:66.6pt;margin-top:95.7pt;width:3.35pt;height:0;z-index:-251658240;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107FE43"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proofErr w:type="gramStart"/>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proofErr w:type="gramEnd"/>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5700979" w:rsidR="00A5660B" w:rsidRPr="00FA22D6" w:rsidRDefault="00FA0C9F" w:rsidP="006A6E17">
            <w:pPr>
              <w:spacing w:line="276" w:lineRule="auto"/>
              <w:ind w:left="37"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w:t>
            </w:r>
            <w:r w:rsidR="00B60BC0">
              <w:rPr>
                <w:rFonts w:asciiTheme="minorHAnsi" w:eastAsia="Verdana" w:hAnsiTheme="minorHAnsi" w:cstheme="minorHAnsi"/>
                <w:sz w:val="24"/>
                <w:szCs w:val="24"/>
              </w:rPr>
              <w:t>Image Skillnet</w:t>
            </w:r>
            <w:r w:rsidR="00872B9C">
              <w:rPr>
                <w:rFonts w:asciiTheme="minorHAnsi" w:eastAsia="Verdana" w:hAnsiTheme="minorHAnsi" w:cstheme="minorHAnsi"/>
                <w:sz w:val="24"/>
                <w:szCs w:val="24"/>
              </w:rPr>
              <w:t xml:space="preserve">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3719E74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w:t>
            </w:r>
            <w:r w:rsidR="006A6E17">
              <w:rPr>
                <w:rFonts w:asciiTheme="minorHAnsi" w:eastAsia="Verdana" w:hAnsiTheme="minorHAnsi" w:cstheme="minorHAnsi"/>
                <w:i/>
                <w:sz w:val="24"/>
                <w:szCs w:val="24"/>
              </w:rPr>
              <w:t>Image Skillnet</w:t>
            </w:r>
            <w:r w:rsidR="00872B9C">
              <w:rPr>
                <w:rFonts w:asciiTheme="minorHAnsi" w:eastAsia="Verdana" w:hAnsiTheme="minorHAnsi" w:cstheme="minorHAnsi"/>
                <w:i/>
                <w:sz w:val="24"/>
                <w:szCs w:val="24"/>
              </w:rPr>
              <w:t xml:space="preserve">.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52C14778" w14:textId="0DD2A44E" w:rsidR="00A5660B" w:rsidRPr="00FA22D6" w:rsidRDefault="00FA0C9F" w:rsidP="006A6E17">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006A6E17">
              <w:rPr>
                <w:rFonts w:asciiTheme="minorHAnsi" w:eastAsia="Verdana" w:hAnsiTheme="minorHAnsi" w:cstheme="minorHAnsi"/>
                <w:spacing w:val="1"/>
                <w:position w:val="-1"/>
                <w:sz w:val="24"/>
                <w:szCs w:val="24"/>
              </w:rPr>
              <w:t>Image Skillnet</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006A6E17">
              <w:rPr>
                <w:rFonts w:asciiTheme="minorHAnsi" w:eastAsia="Verdana" w:hAnsiTheme="minorHAnsi" w:cstheme="minorHAnsi"/>
                <w:spacing w:val="1"/>
                <w:sz w:val="24"/>
                <w:szCs w:val="24"/>
              </w:rPr>
              <w:t>Image Skillnet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6C4786DE" w:rsidR="0099755A" w:rsidRDefault="0099755A" w:rsidP="0099755A">
      <w:pPr>
        <w:spacing w:line="259" w:lineRule="auto"/>
        <w:ind w:left="37"/>
        <w:rPr>
          <w:rFonts w:ascii="Calibri" w:eastAsia="Aptos" w:hAnsi="Calibri" w:cs="Calibri"/>
          <w:b/>
          <w:bCs/>
          <w:i/>
          <w:iCs/>
          <w:kern w:val="2"/>
          <w:sz w:val="24"/>
          <w:szCs w:val="24"/>
          <w14:ligatures w14:val="standardContextual"/>
        </w:rPr>
      </w:pPr>
      <w:r w:rsidRPr="00B60BC0">
        <w:rPr>
          <w:rFonts w:ascii="Calibri" w:eastAsia="Aptos" w:hAnsi="Calibri" w:cs="Calibri"/>
          <w:b/>
          <w:bCs/>
          <w:kern w:val="2"/>
          <w:sz w:val="24"/>
          <w:szCs w:val="24"/>
          <w:u w:val="single"/>
          <w14:ligatures w14:val="standardContextual"/>
        </w:rPr>
        <w:lastRenderedPageBreak/>
        <w:t>APPENDIX 3</w:t>
      </w:r>
      <w:r w:rsidRPr="0099755A">
        <w:rPr>
          <w:rFonts w:ascii="Calibri" w:eastAsia="Aptos" w:hAnsi="Calibri" w:cs="Calibri"/>
          <w:kern w:val="2"/>
          <w:sz w:val="24"/>
          <w:szCs w:val="24"/>
          <w14:ligatures w14:val="standardContextual"/>
        </w:rPr>
        <w:t xml:space="preserve"> - </w:t>
      </w:r>
      <w:r w:rsidRPr="0099755A">
        <w:rPr>
          <w:rFonts w:ascii="Calibri" w:eastAsia="Aptos" w:hAnsi="Calibri" w:cs="Calibri"/>
          <w:b/>
          <w:bCs/>
          <w:i/>
          <w:iCs/>
          <w:kern w:val="2"/>
          <w:sz w:val="24"/>
          <w:szCs w:val="24"/>
          <w14:ligatures w14:val="standardContextual"/>
        </w:rPr>
        <w:t xml:space="preserve">Please complete by ticking the relevant categories you can deliver </w:t>
      </w:r>
    </w:p>
    <w:p w14:paraId="67B38022" w14:textId="77777777" w:rsidR="00B60BC0" w:rsidRPr="0099755A" w:rsidRDefault="00B60BC0" w:rsidP="0099755A">
      <w:pPr>
        <w:spacing w:line="259" w:lineRule="auto"/>
        <w:ind w:left="37"/>
        <w:rPr>
          <w:rFonts w:ascii="Calibri" w:eastAsia="Aptos" w:hAnsi="Calibri" w:cs="Calibri"/>
          <w:kern w:val="2"/>
          <w:sz w:val="24"/>
          <w:szCs w:val="24"/>
          <w14:ligatures w14:val="standardContextual"/>
        </w:rPr>
      </w:pPr>
    </w:p>
    <w:tbl>
      <w:tblPr>
        <w:tblW w:w="9820" w:type="dxa"/>
        <w:tblLook w:val="04A0" w:firstRow="1" w:lastRow="0" w:firstColumn="1" w:lastColumn="0" w:noHBand="0" w:noVBand="1"/>
      </w:tblPr>
      <w:tblGrid>
        <w:gridCol w:w="8860"/>
        <w:gridCol w:w="960"/>
      </w:tblGrid>
      <w:tr w:rsidR="00F42888" w:rsidRPr="00F42888" w14:paraId="5B9115BC" w14:textId="77777777" w:rsidTr="00F42888">
        <w:trPr>
          <w:trHeight w:val="324"/>
        </w:trPr>
        <w:tc>
          <w:tcPr>
            <w:tcW w:w="886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031EABD9" w14:textId="77777777" w:rsidR="00F42888" w:rsidRPr="00F42888" w:rsidRDefault="00F42888" w:rsidP="00F42888">
            <w:pPr>
              <w:rPr>
                <w:rFonts w:ascii="Calibri" w:hAnsi="Calibri" w:cs="Calibri"/>
                <w:b/>
                <w:bCs/>
                <w:color w:val="000000"/>
                <w:sz w:val="24"/>
                <w:szCs w:val="24"/>
                <w:lang w:eastAsia="en-GB"/>
              </w:rPr>
            </w:pPr>
            <w:r w:rsidRPr="00F42888">
              <w:rPr>
                <w:rFonts w:ascii="Calibri" w:hAnsi="Calibri" w:cs="Calibri"/>
                <w:b/>
                <w:bCs/>
                <w:color w:val="000000"/>
                <w:sz w:val="24"/>
                <w:szCs w:val="24"/>
                <w:lang w:eastAsia="en-GB"/>
              </w:rPr>
              <w:t>Category - Hair Programmes</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4AB34CAB"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Y/N</w:t>
            </w:r>
          </w:p>
        </w:tc>
      </w:tr>
      <w:tr w:rsidR="00F42888" w:rsidRPr="00F42888" w14:paraId="4F78E53B"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67FBC76E"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Category 12 - Barbering Programmes</w:t>
            </w:r>
          </w:p>
        </w:tc>
        <w:tc>
          <w:tcPr>
            <w:tcW w:w="960" w:type="dxa"/>
            <w:tcBorders>
              <w:top w:val="nil"/>
              <w:left w:val="nil"/>
              <w:bottom w:val="single" w:sz="8" w:space="0" w:color="auto"/>
              <w:right w:val="single" w:sz="8" w:space="0" w:color="auto"/>
            </w:tcBorders>
            <w:vAlign w:val="center"/>
            <w:hideMark/>
          </w:tcPr>
          <w:p w14:paraId="411EA3A6"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5108093B"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6BFEDEAC"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Category 14 - Cutting Programmes</w:t>
            </w:r>
          </w:p>
        </w:tc>
        <w:tc>
          <w:tcPr>
            <w:tcW w:w="960" w:type="dxa"/>
            <w:tcBorders>
              <w:top w:val="nil"/>
              <w:left w:val="nil"/>
              <w:bottom w:val="single" w:sz="8" w:space="0" w:color="auto"/>
              <w:right w:val="single" w:sz="8" w:space="0" w:color="auto"/>
            </w:tcBorders>
            <w:vAlign w:val="center"/>
            <w:hideMark/>
          </w:tcPr>
          <w:p w14:paraId="2BB16F50"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0B7EECB6"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3C570CFA"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Category 15 – Certified/ Accredited Master Colour Programme</w:t>
            </w:r>
          </w:p>
        </w:tc>
        <w:tc>
          <w:tcPr>
            <w:tcW w:w="960" w:type="dxa"/>
            <w:tcBorders>
              <w:top w:val="nil"/>
              <w:left w:val="nil"/>
              <w:bottom w:val="single" w:sz="8" w:space="0" w:color="auto"/>
              <w:right w:val="single" w:sz="8" w:space="0" w:color="auto"/>
            </w:tcBorders>
            <w:vAlign w:val="center"/>
            <w:hideMark/>
          </w:tcPr>
          <w:p w14:paraId="7299A5EA"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71568C75"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1F4BA868"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xml:space="preserve">Category 16 – Specialist Colour Techniques </w:t>
            </w:r>
          </w:p>
        </w:tc>
        <w:tc>
          <w:tcPr>
            <w:tcW w:w="960" w:type="dxa"/>
            <w:tcBorders>
              <w:top w:val="nil"/>
              <w:left w:val="nil"/>
              <w:bottom w:val="single" w:sz="8" w:space="0" w:color="auto"/>
              <w:right w:val="single" w:sz="8" w:space="0" w:color="auto"/>
            </w:tcBorders>
            <w:vAlign w:val="center"/>
            <w:hideMark/>
          </w:tcPr>
          <w:p w14:paraId="348870A7"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2ED0B331"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205763E2"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xml:space="preserve">Category 17 – </w:t>
            </w:r>
            <w:proofErr w:type="spellStart"/>
            <w:r w:rsidRPr="00F42888">
              <w:rPr>
                <w:rFonts w:ascii="Calibri" w:hAnsi="Calibri" w:cs="Calibri"/>
                <w:color w:val="000000"/>
                <w:sz w:val="24"/>
                <w:szCs w:val="24"/>
                <w:lang w:eastAsia="en-GB"/>
              </w:rPr>
              <w:t>Upstyling</w:t>
            </w:r>
            <w:proofErr w:type="spellEnd"/>
            <w:r w:rsidRPr="00F42888">
              <w:rPr>
                <w:rFonts w:ascii="Calibri" w:hAnsi="Calibri" w:cs="Calibri"/>
                <w:color w:val="000000"/>
                <w:sz w:val="24"/>
                <w:szCs w:val="24"/>
                <w:lang w:eastAsia="en-GB"/>
              </w:rPr>
              <w:t>, Styling &amp; Finishing education</w:t>
            </w:r>
          </w:p>
        </w:tc>
        <w:tc>
          <w:tcPr>
            <w:tcW w:w="960" w:type="dxa"/>
            <w:tcBorders>
              <w:top w:val="nil"/>
              <w:left w:val="nil"/>
              <w:bottom w:val="single" w:sz="8" w:space="0" w:color="auto"/>
              <w:right w:val="single" w:sz="8" w:space="0" w:color="auto"/>
            </w:tcBorders>
            <w:vAlign w:val="center"/>
            <w:hideMark/>
          </w:tcPr>
          <w:p w14:paraId="539FA6D9"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47DA3C9A"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177728E8"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Category 18 - Wig and Scalp Training</w:t>
            </w:r>
          </w:p>
        </w:tc>
        <w:tc>
          <w:tcPr>
            <w:tcW w:w="960" w:type="dxa"/>
            <w:tcBorders>
              <w:top w:val="nil"/>
              <w:left w:val="nil"/>
              <w:bottom w:val="single" w:sz="8" w:space="0" w:color="auto"/>
              <w:right w:val="single" w:sz="8" w:space="0" w:color="auto"/>
            </w:tcBorders>
            <w:vAlign w:val="center"/>
            <w:hideMark/>
          </w:tcPr>
          <w:p w14:paraId="51691868"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63E8F27A"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1A53AC3A"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xml:space="preserve">Category 19 – Hair Extension programmes </w:t>
            </w:r>
          </w:p>
        </w:tc>
        <w:tc>
          <w:tcPr>
            <w:tcW w:w="960" w:type="dxa"/>
            <w:tcBorders>
              <w:top w:val="nil"/>
              <w:left w:val="nil"/>
              <w:bottom w:val="single" w:sz="8" w:space="0" w:color="auto"/>
              <w:right w:val="single" w:sz="8" w:space="0" w:color="auto"/>
            </w:tcBorders>
            <w:vAlign w:val="center"/>
            <w:hideMark/>
          </w:tcPr>
          <w:p w14:paraId="1702DD1A"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r w:rsidR="00F42888" w:rsidRPr="00F42888" w14:paraId="589F422B" w14:textId="77777777" w:rsidTr="00F42888">
        <w:trPr>
          <w:trHeight w:val="324"/>
        </w:trPr>
        <w:tc>
          <w:tcPr>
            <w:tcW w:w="8860" w:type="dxa"/>
            <w:tcBorders>
              <w:top w:val="nil"/>
              <w:left w:val="single" w:sz="8" w:space="0" w:color="auto"/>
              <w:bottom w:val="single" w:sz="8" w:space="0" w:color="auto"/>
              <w:right w:val="single" w:sz="8" w:space="0" w:color="auto"/>
            </w:tcBorders>
            <w:vAlign w:val="center"/>
            <w:hideMark/>
          </w:tcPr>
          <w:p w14:paraId="7AAB2FD2"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Category 21 –Certified/ Accredited Trichology Programme</w:t>
            </w:r>
          </w:p>
        </w:tc>
        <w:tc>
          <w:tcPr>
            <w:tcW w:w="960" w:type="dxa"/>
            <w:tcBorders>
              <w:top w:val="nil"/>
              <w:left w:val="nil"/>
              <w:bottom w:val="single" w:sz="8" w:space="0" w:color="auto"/>
              <w:right w:val="single" w:sz="8" w:space="0" w:color="auto"/>
            </w:tcBorders>
            <w:vAlign w:val="center"/>
            <w:hideMark/>
          </w:tcPr>
          <w:p w14:paraId="14569503" w14:textId="77777777" w:rsidR="00F42888" w:rsidRPr="00F42888" w:rsidRDefault="00F42888" w:rsidP="00F42888">
            <w:pPr>
              <w:rPr>
                <w:rFonts w:ascii="Calibri" w:hAnsi="Calibri" w:cs="Calibri"/>
                <w:color w:val="000000"/>
                <w:sz w:val="24"/>
                <w:szCs w:val="24"/>
                <w:lang w:eastAsia="en-GB"/>
              </w:rPr>
            </w:pPr>
            <w:r w:rsidRPr="00F42888">
              <w:rPr>
                <w:rFonts w:ascii="Calibri" w:hAnsi="Calibri" w:cs="Calibri"/>
                <w:color w:val="000000"/>
                <w:sz w:val="24"/>
                <w:szCs w:val="24"/>
                <w:lang w:eastAsia="en-GB"/>
              </w:rPr>
              <w:t> </w:t>
            </w:r>
          </w:p>
        </w:tc>
      </w:tr>
    </w:tbl>
    <w:p w14:paraId="6C94080F" w14:textId="77777777" w:rsidR="0099755A" w:rsidRPr="00B60BC0" w:rsidRDefault="0099755A" w:rsidP="0099755A">
      <w:pPr>
        <w:spacing w:line="276" w:lineRule="auto"/>
        <w:ind w:left="212"/>
        <w:rPr>
          <w:rFonts w:asciiTheme="minorHAnsi" w:eastAsia="Verdana" w:hAnsiTheme="minorHAnsi" w:cstheme="minorHAnsi"/>
          <w:sz w:val="24"/>
          <w:szCs w:val="24"/>
        </w:rPr>
      </w:pPr>
    </w:p>
    <w:sectPr w:rsidR="0099755A" w:rsidRPr="00B60BC0">
      <w:footerReference w:type="default" r:id="rId15"/>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B509" w14:textId="77777777" w:rsidR="0028215F" w:rsidRPr="003F5038" w:rsidRDefault="0028215F">
      <w:r w:rsidRPr="003F5038">
        <w:separator/>
      </w:r>
    </w:p>
  </w:endnote>
  <w:endnote w:type="continuationSeparator" w:id="0">
    <w:p w14:paraId="2FE4625B" w14:textId="77777777" w:rsidR="0028215F" w:rsidRPr="003F5038" w:rsidRDefault="0028215F">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2BB" w14:textId="77777777" w:rsidR="00B60BC0" w:rsidRPr="0030059B" w:rsidRDefault="00B60BC0"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6B0505D6" w14:textId="77777777" w:rsidR="00B60BC0" w:rsidRPr="003F5038" w:rsidRDefault="00B60BC0">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F42888">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BA5A" w14:textId="77777777" w:rsidR="0028215F" w:rsidRPr="003F5038" w:rsidRDefault="0028215F">
      <w:r w:rsidRPr="003F5038">
        <w:separator/>
      </w:r>
    </w:p>
  </w:footnote>
  <w:footnote w:type="continuationSeparator" w:id="0">
    <w:p w14:paraId="7B242648" w14:textId="77777777" w:rsidR="0028215F" w:rsidRPr="003F5038" w:rsidRDefault="0028215F">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90"/>
    <w:multiLevelType w:val="hybridMultilevel"/>
    <w:tmpl w:val="70E0B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4"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6"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4"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20"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2"/>
  </w:num>
  <w:num w:numId="2" w16cid:durableId="1661928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5"/>
  </w:num>
  <w:num w:numId="4" w16cid:durableId="1969433655">
    <w:abstractNumId w:val="8"/>
  </w:num>
  <w:num w:numId="5" w16cid:durableId="1366835659">
    <w:abstractNumId w:val="9"/>
  </w:num>
  <w:num w:numId="6" w16cid:durableId="1853300733">
    <w:abstractNumId w:val="7"/>
  </w:num>
  <w:num w:numId="7" w16cid:durableId="2107115621">
    <w:abstractNumId w:val="1"/>
  </w:num>
  <w:num w:numId="8" w16cid:durableId="1879464464">
    <w:abstractNumId w:val="17"/>
  </w:num>
  <w:num w:numId="9" w16cid:durableId="955715410">
    <w:abstractNumId w:val="14"/>
  </w:num>
  <w:num w:numId="10" w16cid:durableId="1138305629">
    <w:abstractNumId w:val="4"/>
  </w:num>
  <w:num w:numId="11" w16cid:durableId="751123598">
    <w:abstractNumId w:val="2"/>
  </w:num>
  <w:num w:numId="12" w16cid:durableId="365563567">
    <w:abstractNumId w:val="21"/>
  </w:num>
  <w:num w:numId="13" w16cid:durableId="1664965922">
    <w:abstractNumId w:val="3"/>
  </w:num>
  <w:num w:numId="14" w16cid:durableId="92169503">
    <w:abstractNumId w:val="16"/>
  </w:num>
  <w:num w:numId="15" w16cid:durableId="627012543">
    <w:abstractNumId w:val="18"/>
  </w:num>
  <w:num w:numId="16" w16cid:durableId="1097141312">
    <w:abstractNumId w:val="5"/>
  </w:num>
  <w:num w:numId="17" w16cid:durableId="1203207643">
    <w:abstractNumId w:val="13"/>
  </w:num>
  <w:num w:numId="18" w16cid:durableId="714810734">
    <w:abstractNumId w:val="20"/>
  </w:num>
  <w:num w:numId="19" w16cid:durableId="823161087">
    <w:abstractNumId w:val="23"/>
  </w:num>
  <w:num w:numId="20" w16cid:durableId="1057775782">
    <w:abstractNumId w:val="19"/>
  </w:num>
  <w:num w:numId="21" w16cid:durableId="1887376422">
    <w:abstractNumId w:val="6"/>
  </w:num>
  <w:num w:numId="22" w16cid:durableId="1822110247">
    <w:abstractNumId w:val="12"/>
  </w:num>
  <w:num w:numId="23" w16cid:durableId="1361199322">
    <w:abstractNumId w:val="10"/>
  </w:num>
  <w:num w:numId="24" w16cid:durableId="1537162064">
    <w:abstractNumId w:val="11"/>
  </w:num>
  <w:num w:numId="25" w16cid:durableId="81568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62CB9"/>
    <w:rsid w:val="000637FE"/>
    <w:rsid w:val="00063EA2"/>
    <w:rsid w:val="00080F9D"/>
    <w:rsid w:val="00092D1D"/>
    <w:rsid w:val="000A3BE0"/>
    <w:rsid w:val="000A4E32"/>
    <w:rsid w:val="000A5DA3"/>
    <w:rsid w:val="000A722E"/>
    <w:rsid w:val="000F5CE3"/>
    <w:rsid w:val="000F7689"/>
    <w:rsid w:val="00160A50"/>
    <w:rsid w:val="001828D2"/>
    <w:rsid w:val="001B586B"/>
    <w:rsid w:val="002148A7"/>
    <w:rsid w:val="00270B89"/>
    <w:rsid w:val="0028215F"/>
    <w:rsid w:val="002B6D30"/>
    <w:rsid w:val="00345452"/>
    <w:rsid w:val="00397A45"/>
    <w:rsid w:val="003F5038"/>
    <w:rsid w:val="004337F8"/>
    <w:rsid w:val="00437414"/>
    <w:rsid w:val="004433EB"/>
    <w:rsid w:val="00482663"/>
    <w:rsid w:val="004B1E62"/>
    <w:rsid w:val="004D097C"/>
    <w:rsid w:val="004D0C10"/>
    <w:rsid w:val="004E6236"/>
    <w:rsid w:val="00541FD8"/>
    <w:rsid w:val="00553BA0"/>
    <w:rsid w:val="00575325"/>
    <w:rsid w:val="00584523"/>
    <w:rsid w:val="005C06E8"/>
    <w:rsid w:val="005E0CAD"/>
    <w:rsid w:val="005E2A8D"/>
    <w:rsid w:val="005F52B1"/>
    <w:rsid w:val="00657CA1"/>
    <w:rsid w:val="006A6E17"/>
    <w:rsid w:val="006D0320"/>
    <w:rsid w:val="00713AA6"/>
    <w:rsid w:val="0073588B"/>
    <w:rsid w:val="0076197E"/>
    <w:rsid w:val="00762B2A"/>
    <w:rsid w:val="00763D34"/>
    <w:rsid w:val="00772320"/>
    <w:rsid w:val="007731AC"/>
    <w:rsid w:val="00776148"/>
    <w:rsid w:val="0078295A"/>
    <w:rsid w:val="007D57A1"/>
    <w:rsid w:val="007F6814"/>
    <w:rsid w:val="00827C27"/>
    <w:rsid w:val="0084361A"/>
    <w:rsid w:val="008520CF"/>
    <w:rsid w:val="00867238"/>
    <w:rsid w:val="00872B9C"/>
    <w:rsid w:val="008D5626"/>
    <w:rsid w:val="008E10B0"/>
    <w:rsid w:val="0095607B"/>
    <w:rsid w:val="0099755A"/>
    <w:rsid w:val="009A5908"/>
    <w:rsid w:val="009C2B6B"/>
    <w:rsid w:val="009D44E1"/>
    <w:rsid w:val="00A442EF"/>
    <w:rsid w:val="00A5660B"/>
    <w:rsid w:val="00AB4625"/>
    <w:rsid w:val="00AD3575"/>
    <w:rsid w:val="00B07BB8"/>
    <w:rsid w:val="00B260E8"/>
    <w:rsid w:val="00B46096"/>
    <w:rsid w:val="00B60BC0"/>
    <w:rsid w:val="00B65495"/>
    <w:rsid w:val="00B97BE6"/>
    <w:rsid w:val="00BC5A5F"/>
    <w:rsid w:val="00BD2FE1"/>
    <w:rsid w:val="00C54F72"/>
    <w:rsid w:val="00C76A3C"/>
    <w:rsid w:val="00CA4705"/>
    <w:rsid w:val="00CF2B1D"/>
    <w:rsid w:val="00D3283F"/>
    <w:rsid w:val="00DB75F6"/>
    <w:rsid w:val="00DE5A0B"/>
    <w:rsid w:val="00E51C66"/>
    <w:rsid w:val="00EE5004"/>
    <w:rsid w:val="00EE591D"/>
    <w:rsid w:val="00F0040B"/>
    <w:rsid w:val="00F027DC"/>
    <w:rsid w:val="00F412DB"/>
    <w:rsid w:val="00F42888"/>
    <w:rsid w:val="00F7643B"/>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HC4JKD543SPX-751521944-48308</_dlc_DocId>
    <_dlc_DocIdUrl xmlns="5b113dac-7a68-4d51-b657-add6292adcb1">
      <Url>https://imageskillnet.sharepoint.com/sites/ImageSkillnet/_layouts/15/DocIdRedir.aspx?ID=HC4JKD543SPX-751521944-48308</Url>
      <Description>HC4JKD543SPX-751521944-48308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4B97C-9AEC-472E-8399-B5CD8B34C7F2}">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2.xml><?xml version="1.0" encoding="utf-8"?>
<ds:datastoreItem xmlns:ds="http://schemas.openxmlformats.org/officeDocument/2006/customXml" ds:itemID="{7C3D44E0-6077-461D-ADE7-4B3023014121}">
  <ds:schemaRefs>
    <ds:schemaRef ds:uri="http://schemas.microsoft.com/sharepoint/v3/contenttype/forms"/>
  </ds:schemaRefs>
</ds:datastoreItem>
</file>

<file path=customXml/itemProps3.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customXml/itemProps4.xml><?xml version="1.0" encoding="utf-8"?>
<ds:datastoreItem xmlns:ds="http://schemas.openxmlformats.org/officeDocument/2006/customXml" ds:itemID="{FAC6CA53-ACFC-49C9-8D74-D64E2155C80B}">
  <ds:schemaRefs>
    <ds:schemaRef ds:uri="http://schemas.microsoft.com/sharepoint/events"/>
  </ds:schemaRefs>
</ds:datastoreItem>
</file>

<file path=customXml/itemProps5.xml><?xml version="1.0" encoding="utf-8"?>
<ds:datastoreItem xmlns:ds="http://schemas.openxmlformats.org/officeDocument/2006/customXml" ds:itemID="{5E2FA486-F5B6-42EA-954A-76F497C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Accounts - ImageSkillnet</cp:lastModifiedBy>
  <cp:revision>13</cp:revision>
  <cp:lastPrinted>2024-03-28T09:27:00Z</cp:lastPrinted>
  <dcterms:created xsi:type="dcterms:W3CDTF">2025-11-10T15:22:00Z</dcterms:created>
  <dcterms:modified xsi:type="dcterms:W3CDTF">2025-11-17T17:06:00Z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_dlc_DocIdItemGuid">
    <vt:lpwstr>6a8e5847-1e4d-4189-8338-92b9a40ced57</vt:lpwstr>
  </property>
  <property fmtid="{D5CDD505-2E9C-101B-9397-08002B2CF9AE}" pid="4" name="MediaServiceImageTags">
    <vt:lpwstr/>
  </property>
</Properties>
</file>