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57AE0" w14:textId="6C8DF3BB" w:rsidR="00A5660B" w:rsidRPr="003F5038" w:rsidRDefault="00150106" w:rsidP="00150106">
      <w:pPr>
        <w:spacing w:before="100"/>
        <w:jc w:val="center"/>
      </w:pPr>
      <w:r>
        <w:rPr>
          <w:noProof/>
        </w:rPr>
        <w:drawing>
          <wp:inline distT="0" distB="0" distL="0" distR="0" wp14:anchorId="1CCC2F89" wp14:editId="60486313">
            <wp:extent cx="1470660" cy="1592580"/>
            <wp:effectExtent l="0" t="0" r="0" b="7620"/>
            <wp:docPr id="3" name="Picture 6" descr="RLP New Logo Sept 2022"/>
            <wp:cNvGraphicFramePr/>
            <a:graphic xmlns:a="http://schemas.openxmlformats.org/drawingml/2006/main">
              <a:graphicData uri="http://schemas.openxmlformats.org/drawingml/2006/picture">
                <pic:pic xmlns:pic="http://schemas.openxmlformats.org/drawingml/2006/picture">
                  <pic:nvPicPr>
                    <pic:cNvPr id="1" name="Picture 6" descr="RLP New Logo Sept 202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0660" cy="1592580"/>
                    </a:xfrm>
                    <a:prstGeom prst="rect">
                      <a:avLst/>
                    </a:prstGeom>
                    <a:noFill/>
                    <a:ln>
                      <a:noFill/>
                    </a:ln>
                  </pic:spPr>
                </pic:pic>
              </a:graphicData>
            </a:graphic>
          </wp:inline>
        </w:drawing>
      </w:r>
    </w:p>
    <w:p w14:paraId="77878B03" w14:textId="77777777" w:rsidR="00A5660B" w:rsidRPr="003F5038" w:rsidRDefault="00A5660B">
      <w:pPr>
        <w:spacing w:before="9" w:line="100" w:lineRule="exact"/>
        <w:rPr>
          <w:sz w:val="10"/>
          <w:szCs w:val="10"/>
        </w:rPr>
      </w:pPr>
    </w:p>
    <w:p w14:paraId="25ECE64E" w14:textId="532CFEE7" w:rsidR="00A5660B" w:rsidRPr="003F5038" w:rsidRDefault="00CB05E5" w:rsidP="00CB05E5">
      <w:pPr>
        <w:spacing w:line="200" w:lineRule="exact"/>
        <w:jc w:val="center"/>
      </w:pPr>
      <w:r>
        <w:rPr>
          <w:noProof/>
        </w:rPr>
        <w:drawing>
          <wp:inline distT="0" distB="0" distL="0" distR="0" wp14:anchorId="3D80379D" wp14:editId="7AE264B6">
            <wp:extent cx="1470660" cy="1592580"/>
            <wp:effectExtent l="0" t="0" r="0" b="7620"/>
            <wp:docPr id="1" name="Picture 6" descr="RLP New Logo Sept 2022"/>
            <wp:cNvGraphicFramePr/>
            <a:graphic xmlns:a="http://schemas.openxmlformats.org/drawingml/2006/main">
              <a:graphicData uri="http://schemas.openxmlformats.org/drawingml/2006/picture">
                <pic:pic xmlns:pic="http://schemas.openxmlformats.org/drawingml/2006/picture">
                  <pic:nvPicPr>
                    <pic:cNvPr id="1" name="Picture 6" descr="RLP New Logo Sept 202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0660" cy="1592580"/>
                    </a:xfrm>
                    <a:prstGeom prst="rect">
                      <a:avLst/>
                    </a:prstGeom>
                    <a:noFill/>
                    <a:ln>
                      <a:noFill/>
                    </a:ln>
                  </pic:spPr>
                </pic:pic>
              </a:graphicData>
            </a:graphic>
          </wp:inline>
        </w:drawing>
      </w:r>
      <w:r>
        <w:rPr>
          <w:noProof/>
        </w:rPr>
        <w:drawing>
          <wp:inline distT="0" distB="0" distL="0" distR="0" wp14:anchorId="003BB61E" wp14:editId="0DC65A58">
            <wp:extent cx="1470660" cy="1592580"/>
            <wp:effectExtent l="0" t="0" r="0" b="7620"/>
            <wp:docPr id="2" name="Picture 6" descr="RLP New Logo Sept 2022"/>
            <wp:cNvGraphicFramePr/>
            <a:graphic xmlns:a="http://schemas.openxmlformats.org/drawingml/2006/main">
              <a:graphicData uri="http://schemas.openxmlformats.org/drawingml/2006/picture">
                <pic:pic xmlns:pic="http://schemas.openxmlformats.org/drawingml/2006/picture">
                  <pic:nvPicPr>
                    <pic:cNvPr id="1" name="Picture 6" descr="RLP New Logo Sept 2022"/>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0660" cy="1592580"/>
                    </a:xfrm>
                    <a:prstGeom prst="rect">
                      <a:avLst/>
                    </a:prstGeom>
                    <a:noFill/>
                    <a:ln>
                      <a:noFill/>
                    </a:ln>
                  </pic:spPr>
                </pic:pic>
              </a:graphicData>
            </a:graphic>
          </wp:inline>
        </w:drawing>
      </w:r>
    </w:p>
    <w:p w14:paraId="5CB5DA20" w14:textId="77777777" w:rsidR="00A5660B" w:rsidRPr="003F5038" w:rsidRDefault="00A5660B">
      <w:pPr>
        <w:spacing w:line="200" w:lineRule="exact"/>
      </w:pPr>
    </w:p>
    <w:p w14:paraId="477DD883" w14:textId="77777777" w:rsidR="00A5660B" w:rsidRPr="003F5038" w:rsidRDefault="00A5660B">
      <w:pPr>
        <w:spacing w:line="200" w:lineRule="exact"/>
      </w:pPr>
    </w:p>
    <w:p w14:paraId="41E80018" w14:textId="77777777" w:rsidR="00A5660B" w:rsidRPr="003F5038" w:rsidRDefault="00A5660B">
      <w:pPr>
        <w:spacing w:line="200" w:lineRule="exact"/>
      </w:pPr>
    </w:p>
    <w:p w14:paraId="1606A025" w14:textId="77777777" w:rsidR="005C06E8" w:rsidRPr="005C06E8" w:rsidRDefault="005C06E8" w:rsidP="00762B2A">
      <w:pPr>
        <w:spacing w:before="3" w:line="360" w:lineRule="auto"/>
        <w:ind w:left="266" w:right="1019"/>
        <w:jc w:val="center"/>
        <w:rPr>
          <w:rFonts w:ascii="Verdana" w:eastAsia="Verdana" w:hAnsi="Verdana" w:cs="Verdana"/>
          <w:b/>
          <w:sz w:val="28"/>
          <w:szCs w:val="28"/>
        </w:rPr>
      </w:pPr>
      <w:r w:rsidRPr="005C06E8">
        <w:rPr>
          <w:rFonts w:ascii="Verdana" w:eastAsia="Verdana" w:hAnsi="Verdana" w:cs="Verdana"/>
          <w:b/>
          <w:sz w:val="28"/>
          <w:szCs w:val="28"/>
        </w:rPr>
        <w:t>Appendix 2 – Tender Response Document</w:t>
      </w:r>
    </w:p>
    <w:p w14:paraId="34557AAF" w14:textId="77777777" w:rsidR="005C06E8" w:rsidRPr="00E51C66" w:rsidRDefault="005C06E8" w:rsidP="00762B2A">
      <w:pPr>
        <w:spacing w:before="3" w:line="360" w:lineRule="auto"/>
        <w:ind w:left="266" w:right="1019"/>
        <w:jc w:val="center"/>
        <w:rPr>
          <w:rFonts w:ascii="Verdana" w:eastAsia="Verdana" w:hAnsi="Verdana" w:cs="Verdana"/>
          <w:b/>
          <w:sz w:val="10"/>
          <w:szCs w:val="10"/>
        </w:rPr>
      </w:pPr>
    </w:p>
    <w:p w14:paraId="7B557BF0" w14:textId="77777777" w:rsidR="005C06E8" w:rsidRPr="005C06E8" w:rsidRDefault="00150106" w:rsidP="00762B2A">
      <w:pPr>
        <w:spacing w:before="3" w:line="360" w:lineRule="auto"/>
        <w:ind w:left="266" w:right="1019"/>
        <w:jc w:val="center"/>
        <w:rPr>
          <w:rFonts w:ascii="Verdana" w:eastAsia="Verdana" w:hAnsi="Verdana" w:cs="Verdana"/>
          <w:b/>
          <w:spacing w:val="-4"/>
          <w:sz w:val="28"/>
          <w:szCs w:val="28"/>
        </w:rPr>
      </w:pPr>
      <w:r w:rsidRPr="005C06E8">
        <w:rPr>
          <w:rFonts w:ascii="Verdana" w:eastAsia="Verdana" w:hAnsi="Verdana" w:cs="Verdana"/>
          <w:b/>
          <w:spacing w:val="-7"/>
          <w:sz w:val="28"/>
          <w:szCs w:val="28"/>
        </w:rPr>
        <w:t xml:space="preserve"> </w:t>
      </w:r>
      <w:r w:rsidRPr="005C06E8">
        <w:rPr>
          <w:rFonts w:ascii="Verdana" w:eastAsia="Verdana" w:hAnsi="Verdana" w:cs="Verdana"/>
          <w:b/>
          <w:spacing w:val="4"/>
          <w:sz w:val="28"/>
          <w:szCs w:val="28"/>
        </w:rPr>
        <w:t>f</w:t>
      </w:r>
      <w:r w:rsidRPr="005C06E8">
        <w:rPr>
          <w:rFonts w:ascii="Verdana" w:eastAsia="Verdana" w:hAnsi="Verdana" w:cs="Verdana"/>
          <w:b/>
          <w:spacing w:val="-1"/>
          <w:sz w:val="28"/>
          <w:szCs w:val="28"/>
        </w:rPr>
        <w:t>o</w:t>
      </w:r>
      <w:r w:rsidRPr="005C06E8">
        <w:rPr>
          <w:rFonts w:ascii="Verdana" w:eastAsia="Verdana" w:hAnsi="Verdana" w:cs="Verdana"/>
          <w:b/>
          <w:sz w:val="28"/>
          <w:szCs w:val="28"/>
        </w:rPr>
        <w:t>r</w:t>
      </w:r>
      <w:r w:rsidRPr="005C06E8">
        <w:rPr>
          <w:rFonts w:ascii="Verdana" w:eastAsia="Verdana" w:hAnsi="Verdana" w:cs="Verdana"/>
          <w:b/>
          <w:spacing w:val="-4"/>
          <w:sz w:val="28"/>
          <w:szCs w:val="28"/>
        </w:rPr>
        <w:t xml:space="preserve"> </w:t>
      </w:r>
    </w:p>
    <w:p w14:paraId="76E0E30E" w14:textId="77777777" w:rsidR="005C06E8" w:rsidRPr="00E51C66" w:rsidRDefault="005C06E8" w:rsidP="00762B2A">
      <w:pPr>
        <w:spacing w:before="3" w:line="360" w:lineRule="auto"/>
        <w:ind w:left="266" w:right="1019"/>
        <w:jc w:val="center"/>
        <w:rPr>
          <w:rFonts w:ascii="Verdana" w:eastAsia="Verdana" w:hAnsi="Verdana" w:cs="Verdana"/>
          <w:b/>
          <w:spacing w:val="-4"/>
          <w:sz w:val="10"/>
          <w:szCs w:val="10"/>
        </w:rPr>
      </w:pPr>
    </w:p>
    <w:p w14:paraId="7C585EC6" w14:textId="1980A259" w:rsidR="00A5660B" w:rsidRPr="005C06E8" w:rsidRDefault="00150106" w:rsidP="00762B2A">
      <w:pPr>
        <w:spacing w:before="3" w:line="360" w:lineRule="auto"/>
        <w:ind w:left="266" w:right="1019"/>
        <w:jc w:val="center"/>
        <w:rPr>
          <w:rFonts w:ascii="Verdana" w:eastAsia="Verdana" w:hAnsi="Verdana" w:cs="Verdana"/>
          <w:sz w:val="28"/>
          <w:szCs w:val="28"/>
        </w:rPr>
      </w:pPr>
      <w:r w:rsidRPr="005C06E8">
        <w:rPr>
          <w:rFonts w:ascii="Verdana" w:eastAsia="Verdana" w:hAnsi="Verdana" w:cs="Verdana"/>
          <w:b/>
          <w:spacing w:val="1"/>
          <w:sz w:val="28"/>
          <w:szCs w:val="28"/>
        </w:rPr>
        <w:t>I</w:t>
      </w:r>
      <w:r w:rsidRPr="005C06E8">
        <w:rPr>
          <w:rFonts w:ascii="Verdana" w:eastAsia="Verdana" w:hAnsi="Verdana" w:cs="Verdana"/>
          <w:b/>
          <w:spacing w:val="3"/>
          <w:sz w:val="28"/>
          <w:szCs w:val="28"/>
        </w:rPr>
        <w:t>n</w:t>
      </w:r>
      <w:r w:rsidRPr="005C06E8">
        <w:rPr>
          <w:rFonts w:ascii="Verdana" w:eastAsia="Verdana" w:hAnsi="Verdana" w:cs="Verdana"/>
          <w:b/>
          <w:spacing w:val="2"/>
          <w:sz w:val="28"/>
          <w:szCs w:val="28"/>
        </w:rPr>
        <w:t>c</w:t>
      </w:r>
      <w:r w:rsidRPr="005C06E8">
        <w:rPr>
          <w:rFonts w:ascii="Verdana" w:eastAsia="Verdana" w:hAnsi="Verdana" w:cs="Verdana"/>
          <w:b/>
          <w:spacing w:val="-1"/>
          <w:sz w:val="28"/>
          <w:szCs w:val="28"/>
        </w:rPr>
        <w:t>l</w:t>
      </w:r>
      <w:r w:rsidRPr="005C06E8">
        <w:rPr>
          <w:rFonts w:ascii="Verdana" w:eastAsia="Verdana" w:hAnsi="Verdana" w:cs="Verdana"/>
          <w:b/>
          <w:spacing w:val="1"/>
          <w:sz w:val="28"/>
          <w:szCs w:val="28"/>
        </w:rPr>
        <w:t>u</w:t>
      </w:r>
      <w:r w:rsidRPr="005C06E8">
        <w:rPr>
          <w:rFonts w:ascii="Verdana" w:eastAsia="Verdana" w:hAnsi="Verdana" w:cs="Verdana"/>
          <w:b/>
          <w:spacing w:val="3"/>
          <w:sz w:val="28"/>
          <w:szCs w:val="28"/>
        </w:rPr>
        <w:t>s</w:t>
      </w:r>
      <w:r w:rsidRPr="005C06E8">
        <w:rPr>
          <w:rFonts w:ascii="Verdana" w:eastAsia="Verdana" w:hAnsi="Verdana" w:cs="Verdana"/>
          <w:b/>
          <w:spacing w:val="1"/>
          <w:sz w:val="28"/>
          <w:szCs w:val="28"/>
        </w:rPr>
        <w:t>i</w:t>
      </w:r>
      <w:r w:rsidRPr="005C06E8">
        <w:rPr>
          <w:rFonts w:ascii="Verdana" w:eastAsia="Verdana" w:hAnsi="Verdana" w:cs="Verdana"/>
          <w:b/>
          <w:spacing w:val="-1"/>
          <w:sz w:val="28"/>
          <w:szCs w:val="28"/>
        </w:rPr>
        <w:t>o</w:t>
      </w:r>
      <w:r w:rsidRPr="005C06E8">
        <w:rPr>
          <w:rFonts w:ascii="Verdana" w:eastAsia="Verdana" w:hAnsi="Verdana" w:cs="Verdana"/>
          <w:b/>
          <w:sz w:val="28"/>
          <w:szCs w:val="28"/>
        </w:rPr>
        <w:t>n</w:t>
      </w:r>
      <w:r w:rsidRPr="005C06E8">
        <w:rPr>
          <w:rFonts w:ascii="Verdana" w:eastAsia="Verdana" w:hAnsi="Verdana" w:cs="Verdana"/>
          <w:b/>
          <w:spacing w:val="-10"/>
          <w:sz w:val="28"/>
          <w:szCs w:val="28"/>
        </w:rPr>
        <w:t xml:space="preserve"> </w:t>
      </w:r>
      <w:r w:rsidRPr="005C06E8">
        <w:rPr>
          <w:rFonts w:ascii="Verdana" w:eastAsia="Verdana" w:hAnsi="Verdana" w:cs="Verdana"/>
          <w:b/>
          <w:spacing w:val="-1"/>
          <w:sz w:val="28"/>
          <w:szCs w:val="28"/>
        </w:rPr>
        <w:t>o</w:t>
      </w:r>
      <w:r w:rsidRPr="005C06E8">
        <w:rPr>
          <w:rFonts w:ascii="Verdana" w:eastAsia="Verdana" w:hAnsi="Verdana" w:cs="Verdana"/>
          <w:b/>
          <w:sz w:val="28"/>
          <w:szCs w:val="28"/>
        </w:rPr>
        <w:t>n</w:t>
      </w:r>
      <w:r w:rsidRPr="005C06E8">
        <w:rPr>
          <w:rFonts w:ascii="Verdana" w:eastAsia="Verdana" w:hAnsi="Verdana" w:cs="Verdana"/>
          <w:b/>
          <w:spacing w:val="4"/>
          <w:sz w:val="28"/>
          <w:szCs w:val="28"/>
        </w:rPr>
        <w:t xml:space="preserve"> </w:t>
      </w:r>
      <w:r w:rsidRPr="005C06E8">
        <w:rPr>
          <w:rFonts w:ascii="Verdana" w:eastAsia="Verdana" w:hAnsi="Verdana" w:cs="Verdana"/>
          <w:b/>
          <w:spacing w:val="1"/>
          <w:w w:val="99"/>
          <w:sz w:val="28"/>
          <w:szCs w:val="28"/>
        </w:rPr>
        <w:t>th</w:t>
      </w:r>
      <w:r w:rsidRPr="005C06E8">
        <w:rPr>
          <w:rFonts w:ascii="Verdana" w:eastAsia="Verdana" w:hAnsi="Verdana" w:cs="Verdana"/>
          <w:b/>
          <w:w w:val="99"/>
          <w:sz w:val="28"/>
          <w:szCs w:val="28"/>
        </w:rPr>
        <w:t xml:space="preserve">e </w:t>
      </w:r>
      <w:r w:rsidRPr="005C06E8">
        <w:rPr>
          <w:rFonts w:ascii="Verdana" w:eastAsia="Verdana" w:hAnsi="Verdana" w:cs="Verdana"/>
          <w:b/>
          <w:sz w:val="28"/>
          <w:szCs w:val="28"/>
        </w:rPr>
        <w:t>Trai</w:t>
      </w:r>
      <w:r w:rsidRPr="005C06E8">
        <w:rPr>
          <w:rFonts w:ascii="Verdana" w:eastAsia="Verdana" w:hAnsi="Verdana" w:cs="Verdana"/>
          <w:b/>
          <w:spacing w:val="3"/>
          <w:sz w:val="28"/>
          <w:szCs w:val="28"/>
        </w:rPr>
        <w:t>n</w:t>
      </w:r>
      <w:r w:rsidRPr="005C06E8">
        <w:rPr>
          <w:rFonts w:ascii="Verdana" w:eastAsia="Verdana" w:hAnsi="Verdana" w:cs="Verdana"/>
          <w:b/>
          <w:spacing w:val="-1"/>
          <w:sz w:val="28"/>
          <w:szCs w:val="28"/>
        </w:rPr>
        <w:t>e</w:t>
      </w:r>
      <w:r w:rsidRPr="005C06E8">
        <w:rPr>
          <w:rFonts w:ascii="Verdana" w:eastAsia="Verdana" w:hAnsi="Verdana" w:cs="Verdana"/>
          <w:b/>
          <w:sz w:val="28"/>
          <w:szCs w:val="28"/>
        </w:rPr>
        <w:t>r</w:t>
      </w:r>
      <w:r w:rsidRPr="005C06E8">
        <w:rPr>
          <w:rFonts w:ascii="Verdana" w:eastAsia="Verdana" w:hAnsi="Verdana" w:cs="Verdana"/>
          <w:b/>
          <w:spacing w:val="-10"/>
          <w:sz w:val="28"/>
          <w:szCs w:val="28"/>
        </w:rPr>
        <w:t xml:space="preserve"> </w:t>
      </w:r>
      <w:r w:rsidRPr="005C06E8">
        <w:rPr>
          <w:rFonts w:ascii="Verdana" w:eastAsia="Verdana" w:hAnsi="Verdana" w:cs="Verdana"/>
          <w:b/>
          <w:spacing w:val="1"/>
          <w:sz w:val="28"/>
          <w:szCs w:val="28"/>
        </w:rPr>
        <w:t>Pa</w:t>
      </w:r>
      <w:r w:rsidRPr="005C06E8">
        <w:rPr>
          <w:rFonts w:ascii="Verdana" w:eastAsia="Verdana" w:hAnsi="Verdana" w:cs="Verdana"/>
          <w:b/>
          <w:spacing w:val="5"/>
          <w:sz w:val="28"/>
          <w:szCs w:val="28"/>
        </w:rPr>
        <w:t>n</w:t>
      </w:r>
      <w:r w:rsidRPr="005C06E8">
        <w:rPr>
          <w:rFonts w:ascii="Verdana" w:eastAsia="Verdana" w:hAnsi="Verdana" w:cs="Verdana"/>
          <w:b/>
          <w:spacing w:val="-1"/>
          <w:sz w:val="28"/>
          <w:szCs w:val="28"/>
        </w:rPr>
        <w:t>e</w:t>
      </w:r>
      <w:r w:rsidRPr="005C06E8">
        <w:rPr>
          <w:rFonts w:ascii="Verdana" w:eastAsia="Verdana" w:hAnsi="Verdana" w:cs="Verdana"/>
          <w:b/>
          <w:sz w:val="28"/>
          <w:szCs w:val="28"/>
        </w:rPr>
        <w:t>l</w:t>
      </w:r>
      <w:r w:rsidRPr="005C06E8">
        <w:rPr>
          <w:rFonts w:ascii="Verdana" w:eastAsia="Verdana" w:hAnsi="Verdana" w:cs="Verdana"/>
          <w:b/>
          <w:spacing w:val="-5"/>
          <w:sz w:val="28"/>
          <w:szCs w:val="28"/>
        </w:rPr>
        <w:t xml:space="preserve"> </w:t>
      </w:r>
      <w:r w:rsidRPr="005C06E8">
        <w:rPr>
          <w:rFonts w:ascii="Verdana" w:eastAsia="Verdana" w:hAnsi="Verdana" w:cs="Verdana"/>
          <w:b/>
          <w:sz w:val="28"/>
          <w:szCs w:val="28"/>
        </w:rPr>
        <w:t>f</w:t>
      </w:r>
      <w:r w:rsidRPr="005C06E8">
        <w:rPr>
          <w:rFonts w:ascii="Verdana" w:eastAsia="Verdana" w:hAnsi="Verdana" w:cs="Verdana"/>
          <w:b/>
          <w:spacing w:val="-1"/>
          <w:sz w:val="28"/>
          <w:szCs w:val="28"/>
        </w:rPr>
        <w:t>o</w:t>
      </w:r>
      <w:r w:rsidRPr="005C06E8">
        <w:rPr>
          <w:rFonts w:ascii="Verdana" w:eastAsia="Verdana" w:hAnsi="Verdana" w:cs="Verdana"/>
          <w:b/>
          <w:sz w:val="28"/>
          <w:szCs w:val="28"/>
        </w:rPr>
        <w:t>r</w:t>
      </w:r>
      <w:r w:rsidRPr="005C06E8">
        <w:rPr>
          <w:rFonts w:ascii="Verdana" w:eastAsia="Verdana" w:hAnsi="Verdana" w:cs="Verdana"/>
          <w:b/>
          <w:spacing w:val="-2"/>
          <w:sz w:val="28"/>
          <w:szCs w:val="28"/>
        </w:rPr>
        <w:t xml:space="preserve"> </w:t>
      </w:r>
      <w:r w:rsidRPr="005C06E8">
        <w:rPr>
          <w:rFonts w:ascii="Verdana" w:eastAsia="Verdana" w:hAnsi="Verdana" w:cs="Verdana"/>
          <w:b/>
          <w:spacing w:val="1"/>
          <w:sz w:val="28"/>
          <w:szCs w:val="28"/>
        </w:rPr>
        <w:t>t</w:t>
      </w:r>
      <w:r w:rsidRPr="005C06E8">
        <w:rPr>
          <w:rFonts w:ascii="Verdana" w:eastAsia="Verdana" w:hAnsi="Verdana" w:cs="Verdana"/>
          <w:b/>
          <w:spacing w:val="3"/>
          <w:sz w:val="28"/>
          <w:szCs w:val="28"/>
        </w:rPr>
        <w:t>h</w:t>
      </w:r>
      <w:r w:rsidRPr="005C06E8">
        <w:rPr>
          <w:rFonts w:ascii="Verdana" w:eastAsia="Verdana" w:hAnsi="Verdana" w:cs="Verdana"/>
          <w:b/>
          <w:sz w:val="28"/>
          <w:szCs w:val="28"/>
        </w:rPr>
        <w:t>e</w:t>
      </w:r>
      <w:r w:rsidRPr="005C06E8">
        <w:rPr>
          <w:rFonts w:ascii="Verdana" w:eastAsia="Verdana" w:hAnsi="Verdana" w:cs="Verdana"/>
          <w:b/>
          <w:spacing w:val="-3"/>
          <w:sz w:val="28"/>
          <w:szCs w:val="28"/>
        </w:rPr>
        <w:t xml:space="preserve"> </w:t>
      </w:r>
      <w:r w:rsidRPr="005C06E8">
        <w:rPr>
          <w:rFonts w:ascii="Verdana" w:eastAsia="Verdana" w:hAnsi="Verdana" w:cs="Verdana"/>
          <w:b/>
          <w:spacing w:val="2"/>
          <w:sz w:val="28"/>
          <w:szCs w:val="28"/>
        </w:rPr>
        <w:t>Pro</w:t>
      </w:r>
      <w:r w:rsidRPr="005C06E8">
        <w:rPr>
          <w:rFonts w:ascii="Verdana" w:eastAsia="Verdana" w:hAnsi="Verdana" w:cs="Verdana"/>
          <w:b/>
          <w:spacing w:val="-1"/>
          <w:sz w:val="28"/>
          <w:szCs w:val="28"/>
        </w:rPr>
        <w:t>v</w:t>
      </w:r>
      <w:r w:rsidRPr="005C06E8">
        <w:rPr>
          <w:rFonts w:ascii="Verdana" w:eastAsia="Verdana" w:hAnsi="Verdana" w:cs="Verdana"/>
          <w:b/>
          <w:spacing w:val="4"/>
          <w:sz w:val="28"/>
          <w:szCs w:val="28"/>
        </w:rPr>
        <w:t>i</w:t>
      </w:r>
      <w:r w:rsidRPr="005C06E8">
        <w:rPr>
          <w:rFonts w:ascii="Verdana" w:eastAsia="Verdana" w:hAnsi="Verdana" w:cs="Verdana"/>
          <w:b/>
          <w:sz w:val="28"/>
          <w:szCs w:val="28"/>
        </w:rPr>
        <w:t>s</w:t>
      </w:r>
      <w:r w:rsidRPr="005C06E8">
        <w:rPr>
          <w:rFonts w:ascii="Verdana" w:eastAsia="Verdana" w:hAnsi="Verdana" w:cs="Verdana"/>
          <w:b/>
          <w:spacing w:val="-1"/>
          <w:sz w:val="28"/>
          <w:szCs w:val="28"/>
        </w:rPr>
        <w:t>io</w:t>
      </w:r>
      <w:r w:rsidRPr="005C06E8">
        <w:rPr>
          <w:rFonts w:ascii="Verdana" w:eastAsia="Verdana" w:hAnsi="Verdana" w:cs="Verdana"/>
          <w:b/>
          <w:sz w:val="28"/>
          <w:szCs w:val="28"/>
        </w:rPr>
        <w:t>n</w:t>
      </w:r>
      <w:r w:rsidRPr="005C06E8">
        <w:rPr>
          <w:rFonts w:ascii="Verdana" w:eastAsia="Verdana" w:hAnsi="Verdana" w:cs="Verdana"/>
          <w:b/>
          <w:spacing w:val="-10"/>
          <w:sz w:val="28"/>
          <w:szCs w:val="28"/>
        </w:rPr>
        <w:t xml:space="preserve"> </w:t>
      </w:r>
      <w:r w:rsidRPr="005C06E8">
        <w:rPr>
          <w:rFonts w:ascii="Verdana" w:eastAsia="Verdana" w:hAnsi="Verdana" w:cs="Verdana"/>
          <w:b/>
          <w:spacing w:val="-1"/>
          <w:sz w:val="28"/>
          <w:szCs w:val="28"/>
        </w:rPr>
        <w:t>o</w:t>
      </w:r>
      <w:r w:rsidRPr="005C06E8">
        <w:rPr>
          <w:rFonts w:ascii="Verdana" w:eastAsia="Verdana" w:hAnsi="Verdana" w:cs="Verdana"/>
          <w:b/>
          <w:sz w:val="28"/>
          <w:szCs w:val="28"/>
        </w:rPr>
        <w:t>f</w:t>
      </w:r>
      <w:r w:rsidRPr="005C06E8">
        <w:rPr>
          <w:rFonts w:ascii="Verdana" w:eastAsia="Verdana" w:hAnsi="Verdana" w:cs="Verdana"/>
          <w:b/>
          <w:spacing w:val="-1"/>
          <w:sz w:val="28"/>
          <w:szCs w:val="28"/>
        </w:rPr>
        <w:t xml:space="preserve"> </w:t>
      </w:r>
      <w:r w:rsidRPr="005C06E8">
        <w:rPr>
          <w:rFonts w:ascii="Verdana" w:eastAsia="Verdana" w:hAnsi="Verdana" w:cs="Verdana"/>
          <w:b/>
          <w:spacing w:val="1"/>
          <w:sz w:val="28"/>
          <w:szCs w:val="28"/>
        </w:rPr>
        <w:t>T</w:t>
      </w:r>
      <w:r w:rsidRPr="005C06E8">
        <w:rPr>
          <w:rFonts w:ascii="Verdana" w:eastAsia="Verdana" w:hAnsi="Verdana" w:cs="Verdana"/>
          <w:b/>
          <w:sz w:val="28"/>
          <w:szCs w:val="28"/>
        </w:rPr>
        <w:t>r</w:t>
      </w:r>
      <w:r w:rsidRPr="005C06E8">
        <w:rPr>
          <w:rFonts w:ascii="Verdana" w:eastAsia="Verdana" w:hAnsi="Verdana" w:cs="Verdana"/>
          <w:b/>
          <w:spacing w:val="3"/>
          <w:sz w:val="28"/>
          <w:szCs w:val="28"/>
        </w:rPr>
        <w:t>a</w:t>
      </w:r>
      <w:r w:rsidRPr="005C06E8">
        <w:rPr>
          <w:rFonts w:ascii="Verdana" w:eastAsia="Verdana" w:hAnsi="Verdana" w:cs="Verdana"/>
          <w:b/>
          <w:spacing w:val="1"/>
          <w:sz w:val="28"/>
          <w:szCs w:val="28"/>
        </w:rPr>
        <w:t>i</w:t>
      </w:r>
      <w:r w:rsidRPr="005C06E8">
        <w:rPr>
          <w:rFonts w:ascii="Verdana" w:eastAsia="Verdana" w:hAnsi="Verdana" w:cs="Verdana"/>
          <w:b/>
          <w:spacing w:val="3"/>
          <w:sz w:val="28"/>
          <w:szCs w:val="28"/>
        </w:rPr>
        <w:t>n</w:t>
      </w:r>
      <w:r w:rsidRPr="005C06E8">
        <w:rPr>
          <w:rFonts w:ascii="Verdana" w:eastAsia="Verdana" w:hAnsi="Verdana" w:cs="Verdana"/>
          <w:b/>
          <w:spacing w:val="1"/>
          <w:sz w:val="28"/>
          <w:szCs w:val="28"/>
        </w:rPr>
        <w:t>in</w:t>
      </w:r>
      <w:r w:rsidRPr="005C06E8">
        <w:rPr>
          <w:rFonts w:ascii="Verdana" w:eastAsia="Verdana" w:hAnsi="Verdana" w:cs="Verdana"/>
          <w:b/>
          <w:sz w:val="28"/>
          <w:szCs w:val="28"/>
        </w:rPr>
        <w:t>g</w:t>
      </w:r>
      <w:r w:rsidRPr="005C06E8">
        <w:rPr>
          <w:rFonts w:ascii="Verdana" w:eastAsia="Verdana" w:hAnsi="Verdana" w:cs="Verdana"/>
          <w:b/>
          <w:spacing w:val="13"/>
          <w:sz w:val="28"/>
          <w:szCs w:val="28"/>
        </w:rPr>
        <w:t xml:space="preserve"> </w:t>
      </w:r>
      <w:r w:rsidRPr="005C06E8">
        <w:rPr>
          <w:rFonts w:ascii="Verdana" w:eastAsia="Verdana" w:hAnsi="Verdana" w:cs="Verdana"/>
          <w:b/>
          <w:w w:val="99"/>
          <w:sz w:val="28"/>
          <w:szCs w:val="28"/>
        </w:rPr>
        <w:t>f</w:t>
      </w:r>
      <w:r w:rsidRPr="005C06E8">
        <w:rPr>
          <w:rFonts w:ascii="Verdana" w:eastAsia="Verdana" w:hAnsi="Verdana" w:cs="Verdana"/>
          <w:b/>
          <w:spacing w:val="-1"/>
          <w:w w:val="99"/>
          <w:sz w:val="28"/>
          <w:szCs w:val="28"/>
        </w:rPr>
        <w:t>o</w:t>
      </w:r>
      <w:r w:rsidRPr="005C06E8">
        <w:rPr>
          <w:rFonts w:ascii="Verdana" w:eastAsia="Verdana" w:hAnsi="Verdana" w:cs="Verdana"/>
          <w:b/>
          <w:w w:val="99"/>
          <w:sz w:val="28"/>
          <w:szCs w:val="28"/>
        </w:rPr>
        <w:t xml:space="preserve">r </w:t>
      </w:r>
      <w:r w:rsidRPr="005C06E8">
        <w:rPr>
          <w:rFonts w:ascii="Verdana" w:eastAsia="Verdana" w:hAnsi="Verdana" w:cs="Verdana"/>
          <w:b/>
          <w:sz w:val="28"/>
          <w:szCs w:val="28"/>
        </w:rPr>
        <w:t>Ros</w:t>
      </w:r>
      <w:r w:rsidRPr="005C06E8">
        <w:rPr>
          <w:rFonts w:ascii="Verdana" w:eastAsia="Verdana" w:hAnsi="Verdana" w:cs="Verdana"/>
          <w:b/>
          <w:spacing w:val="1"/>
          <w:sz w:val="28"/>
          <w:szCs w:val="28"/>
        </w:rPr>
        <w:t>c</w:t>
      </w:r>
      <w:r w:rsidRPr="005C06E8">
        <w:rPr>
          <w:rFonts w:ascii="Verdana" w:eastAsia="Verdana" w:hAnsi="Verdana" w:cs="Verdana"/>
          <w:b/>
          <w:sz w:val="28"/>
          <w:szCs w:val="28"/>
        </w:rPr>
        <w:t>om</w:t>
      </w:r>
      <w:r w:rsidRPr="005C06E8">
        <w:rPr>
          <w:rFonts w:ascii="Verdana" w:eastAsia="Verdana" w:hAnsi="Verdana" w:cs="Verdana"/>
          <w:b/>
          <w:spacing w:val="5"/>
          <w:sz w:val="28"/>
          <w:szCs w:val="28"/>
        </w:rPr>
        <w:t>m</w:t>
      </w:r>
      <w:r w:rsidRPr="005C06E8">
        <w:rPr>
          <w:rFonts w:ascii="Verdana" w:eastAsia="Verdana" w:hAnsi="Verdana" w:cs="Verdana"/>
          <w:b/>
          <w:spacing w:val="-1"/>
          <w:sz w:val="28"/>
          <w:szCs w:val="28"/>
        </w:rPr>
        <w:t>o</w:t>
      </w:r>
      <w:r w:rsidRPr="005C06E8">
        <w:rPr>
          <w:rFonts w:ascii="Verdana" w:eastAsia="Verdana" w:hAnsi="Verdana" w:cs="Verdana"/>
          <w:b/>
          <w:sz w:val="28"/>
          <w:szCs w:val="28"/>
        </w:rPr>
        <w:t>n</w:t>
      </w:r>
      <w:r w:rsidRPr="005C06E8">
        <w:rPr>
          <w:rFonts w:ascii="Verdana" w:eastAsia="Verdana" w:hAnsi="Verdana" w:cs="Verdana"/>
          <w:b/>
          <w:spacing w:val="-15"/>
          <w:sz w:val="28"/>
          <w:szCs w:val="28"/>
        </w:rPr>
        <w:t xml:space="preserve"> </w:t>
      </w:r>
      <w:r w:rsidRPr="005C06E8">
        <w:rPr>
          <w:rFonts w:ascii="Verdana" w:eastAsia="Verdana" w:hAnsi="Verdana" w:cs="Verdana"/>
          <w:b/>
          <w:spacing w:val="1"/>
          <w:sz w:val="28"/>
          <w:szCs w:val="28"/>
        </w:rPr>
        <w:t>L</w:t>
      </w:r>
      <w:r w:rsidRPr="005C06E8">
        <w:rPr>
          <w:rFonts w:ascii="Verdana" w:eastAsia="Verdana" w:hAnsi="Verdana" w:cs="Verdana"/>
          <w:b/>
          <w:sz w:val="28"/>
          <w:szCs w:val="28"/>
        </w:rPr>
        <w:t>E</w:t>
      </w:r>
      <w:r w:rsidRPr="005C06E8">
        <w:rPr>
          <w:rFonts w:ascii="Verdana" w:eastAsia="Verdana" w:hAnsi="Verdana" w:cs="Verdana"/>
          <w:b/>
          <w:spacing w:val="2"/>
          <w:sz w:val="28"/>
          <w:szCs w:val="28"/>
        </w:rPr>
        <w:t>A</w:t>
      </w:r>
      <w:r w:rsidRPr="005C06E8">
        <w:rPr>
          <w:rFonts w:ascii="Verdana" w:eastAsia="Verdana" w:hAnsi="Verdana" w:cs="Verdana"/>
          <w:b/>
          <w:spacing w:val="-1"/>
          <w:sz w:val="28"/>
          <w:szCs w:val="28"/>
        </w:rPr>
        <w:t>D</w:t>
      </w:r>
      <w:r w:rsidRPr="005C06E8">
        <w:rPr>
          <w:rFonts w:ascii="Verdana" w:eastAsia="Verdana" w:hAnsi="Verdana" w:cs="Verdana"/>
          <w:b/>
          <w:sz w:val="28"/>
          <w:szCs w:val="28"/>
        </w:rPr>
        <w:t>ER</w:t>
      </w:r>
      <w:r w:rsidRPr="005C06E8">
        <w:rPr>
          <w:rFonts w:ascii="Verdana" w:eastAsia="Verdana" w:hAnsi="Verdana" w:cs="Verdana"/>
          <w:b/>
          <w:spacing w:val="-8"/>
          <w:sz w:val="28"/>
          <w:szCs w:val="28"/>
        </w:rPr>
        <w:t xml:space="preserve"> </w:t>
      </w:r>
      <w:r w:rsidRPr="005C06E8">
        <w:rPr>
          <w:rFonts w:ascii="Verdana" w:eastAsia="Verdana" w:hAnsi="Verdana" w:cs="Verdana"/>
          <w:b/>
          <w:spacing w:val="1"/>
          <w:sz w:val="28"/>
          <w:szCs w:val="28"/>
        </w:rPr>
        <w:t>P</w:t>
      </w:r>
      <w:r w:rsidRPr="005C06E8">
        <w:rPr>
          <w:rFonts w:ascii="Verdana" w:eastAsia="Verdana" w:hAnsi="Verdana" w:cs="Verdana"/>
          <w:b/>
          <w:sz w:val="28"/>
          <w:szCs w:val="28"/>
        </w:rPr>
        <w:t>a</w:t>
      </w:r>
      <w:r w:rsidRPr="005C06E8">
        <w:rPr>
          <w:rFonts w:ascii="Verdana" w:eastAsia="Verdana" w:hAnsi="Verdana" w:cs="Verdana"/>
          <w:b/>
          <w:spacing w:val="1"/>
          <w:sz w:val="28"/>
          <w:szCs w:val="28"/>
        </w:rPr>
        <w:t>r</w:t>
      </w:r>
      <w:r w:rsidRPr="005C06E8">
        <w:rPr>
          <w:rFonts w:ascii="Verdana" w:eastAsia="Verdana" w:hAnsi="Verdana" w:cs="Verdana"/>
          <w:b/>
          <w:spacing w:val="3"/>
          <w:sz w:val="28"/>
          <w:szCs w:val="28"/>
        </w:rPr>
        <w:t>t</w:t>
      </w:r>
      <w:r w:rsidRPr="005C06E8">
        <w:rPr>
          <w:rFonts w:ascii="Verdana" w:eastAsia="Verdana" w:hAnsi="Verdana" w:cs="Verdana"/>
          <w:b/>
          <w:sz w:val="28"/>
          <w:szCs w:val="28"/>
        </w:rPr>
        <w:t>ners</w:t>
      </w:r>
      <w:r w:rsidRPr="005C06E8">
        <w:rPr>
          <w:rFonts w:ascii="Verdana" w:eastAsia="Verdana" w:hAnsi="Verdana" w:cs="Verdana"/>
          <w:b/>
          <w:spacing w:val="5"/>
          <w:sz w:val="28"/>
          <w:szCs w:val="28"/>
        </w:rPr>
        <w:t>h</w:t>
      </w:r>
      <w:r w:rsidRPr="005C06E8">
        <w:rPr>
          <w:rFonts w:ascii="Verdana" w:eastAsia="Verdana" w:hAnsi="Verdana" w:cs="Verdana"/>
          <w:b/>
          <w:spacing w:val="-1"/>
          <w:sz w:val="28"/>
          <w:szCs w:val="28"/>
        </w:rPr>
        <w:t>i</w:t>
      </w:r>
      <w:r w:rsidRPr="005C06E8">
        <w:rPr>
          <w:rFonts w:ascii="Verdana" w:eastAsia="Verdana" w:hAnsi="Verdana" w:cs="Verdana"/>
          <w:b/>
          <w:sz w:val="28"/>
          <w:szCs w:val="28"/>
        </w:rPr>
        <w:t>p</w:t>
      </w:r>
      <w:r w:rsidRPr="005C06E8">
        <w:rPr>
          <w:rFonts w:ascii="Verdana" w:eastAsia="Verdana" w:hAnsi="Verdana" w:cs="Verdana"/>
          <w:b/>
          <w:spacing w:val="-17"/>
          <w:sz w:val="28"/>
          <w:szCs w:val="28"/>
        </w:rPr>
        <w:t xml:space="preserve"> </w:t>
      </w:r>
      <w:r w:rsidRPr="005C06E8">
        <w:rPr>
          <w:rFonts w:ascii="Verdana" w:eastAsia="Verdana" w:hAnsi="Verdana" w:cs="Verdana"/>
          <w:b/>
          <w:spacing w:val="2"/>
          <w:sz w:val="28"/>
          <w:szCs w:val="28"/>
        </w:rPr>
        <w:t>(</w:t>
      </w:r>
      <w:r w:rsidRPr="005C06E8">
        <w:rPr>
          <w:rFonts w:ascii="Verdana" w:eastAsia="Verdana" w:hAnsi="Verdana" w:cs="Verdana"/>
          <w:b/>
          <w:sz w:val="28"/>
          <w:szCs w:val="28"/>
        </w:rPr>
        <w:t>R</w:t>
      </w:r>
      <w:r w:rsidRPr="005C06E8">
        <w:rPr>
          <w:rFonts w:ascii="Verdana" w:eastAsia="Verdana" w:hAnsi="Verdana" w:cs="Verdana"/>
          <w:b/>
          <w:spacing w:val="3"/>
          <w:sz w:val="28"/>
          <w:szCs w:val="28"/>
        </w:rPr>
        <w:t>L</w:t>
      </w:r>
      <w:r w:rsidRPr="005C06E8">
        <w:rPr>
          <w:rFonts w:ascii="Verdana" w:eastAsia="Verdana" w:hAnsi="Verdana" w:cs="Verdana"/>
          <w:b/>
          <w:spacing w:val="9"/>
          <w:sz w:val="28"/>
          <w:szCs w:val="28"/>
        </w:rPr>
        <w:t>P</w:t>
      </w:r>
      <w:r w:rsidRPr="005C06E8">
        <w:rPr>
          <w:rFonts w:ascii="Verdana" w:eastAsia="Verdana" w:hAnsi="Verdana" w:cs="Verdana"/>
          <w:b/>
          <w:sz w:val="28"/>
          <w:szCs w:val="28"/>
        </w:rPr>
        <w:t>)</w:t>
      </w:r>
      <w:r w:rsidRPr="005C06E8">
        <w:rPr>
          <w:rFonts w:ascii="Verdana" w:eastAsia="Verdana" w:hAnsi="Verdana" w:cs="Verdana"/>
          <w:b/>
          <w:spacing w:val="-7"/>
          <w:sz w:val="28"/>
          <w:szCs w:val="28"/>
        </w:rPr>
        <w:t xml:space="preserve"> </w:t>
      </w:r>
      <w:r w:rsidRPr="005C06E8">
        <w:rPr>
          <w:rFonts w:ascii="Verdana" w:eastAsia="Verdana" w:hAnsi="Verdana" w:cs="Verdana"/>
          <w:b/>
          <w:spacing w:val="1"/>
          <w:sz w:val="28"/>
          <w:szCs w:val="28"/>
        </w:rPr>
        <w:t>u</w:t>
      </w:r>
      <w:r w:rsidRPr="005C06E8">
        <w:rPr>
          <w:rFonts w:ascii="Verdana" w:eastAsia="Verdana" w:hAnsi="Verdana" w:cs="Verdana"/>
          <w:b/>
          <w:sz w:val="28"/>
          <w:szCs w:val="28"/>
        </w:rPr>
        <w:t>n</w:t>
      </w:r>
      <w:r w:rsidRPr="005C06E8">
        <w:rPr>
          <w:rFonts w:ascii="Verdana" w:eastAsia="Verdana" w:hAnsi="Verdana" w:cs="Verdana"/>
          <w:b/>
          <w:spacing w:val="2"/>
          <w:sz w:val="28"/>
          <w:szCs w:val="28"/>
        </w:rPr>
        <w:t>d</w:t>
      </w:r>
      <w:r w:rsidRPr="005C06E8">
        <w:rPr>
          <w:rFonts w:ascii="Verdana" w:eastAsia="Verdana" w:hAnsi="Verdana" w:cs="Verdana"/>
          <w:b/>
          <w:spacing w:val="-1"/>
          <w:sz w:val="28"/>
          <w:szCs w:val="28"/>
        </w:rPr>
        <w:t>e</w:t>
      </w:r>
      <w:r w:rsidRPr="005C06E8">
        <w:rPr>
          <w:rFonts w:ascii="Verdana" w:eastAsia="Verdana" w:hAnsi="Verdana" w:cs="Verdana"/>
          <w:b/>
          <w:sz w:val="28"/>
          <w:szCs w:val="28"/>
        </w:rPr>
        <w:t>r</w:t>
      </w:r>
      <w:r w:rsidRPr="005C06E8">
        <w:rPr>
          <w:rFonts w:ascii="Verdana" w:eastAsia="Verdana" w:hAnsi="Verdana" w:cs="Verdana"/>
          <w:b/>
          <w:spacing w:val="-8"/>
          <w:sz w:val="28"/>
          <w:szCs w:val="28"/>
        </w:rPr>
        <w:t xml:space="preserve"> </w:t>
      </w:r>
      <w:r w:rsidRPr="005C06E8">
        <w:rPr>
          <w:rFonts w:ascii="Verdana" w:eastAsia="Verdana" w:hAnsi="Verdana" w:cs="Verdana"/>
          <w:b/>
          <w:spacing w:val="-1"/>
          <w:w w:val="99"/>
          <w:sz w:val="28"/>
          <w:szCs w:val="28"/>
        </w:rPr>
        <w:t>i</w:t>
      </w:r>
      <w:r w:rsidRPr="005C06E8">
        <w:rPr>
          <w:rFonts w:ascii="Verdana" w:eastAsia="Verdana" w:hAnsi="Verdana" w:cs="Verdana"/>
          <w:b/>
          <w:spacing w:val="1"/>
          <w:w w:val="99"/>
          <w:sz w:val="28"/>
          <w:szCs w:val="28"/>
        </w:rPr>
        <w:t>ts</w:t>
      </w:r>
    </w:p>
    <w:p w14:paraId="6538CBC3" w14:textId="34E7BB0D" w:rsidR="00A5660B" w:rsidRPr="005C06E8" w:rsidRDefault="00150106" w:rsidP="00762B2A">
      <w:pPr>
        <w:spacing w:line="360" w:lineRule="auto"/>
        <w:ind w:left="901" w:right="1654"/>
        <w:jc w:val="center"/>
        <w:rPr>
          <w:rFonts w:ascii="Verdana" w:eastAsia="Verdana" w:hAnsi="Verdana" w:cs="Verdana"/>
          <w:sz w:val="28"/>
          <w:szCs w:val="28"/>
        </w:rPr>
      </w:pPr>
      <w:r w:rsidRPr="005C06E8">
        <w:rPr>
          <w:rFonts w:ascii="Verdana" w:eastAsia="Verdana" w:hAnsi="Verdana" w:cs="Verdana"/>
          <w:b/>
          <w:spacing w:val="1"/>
          <w:position w:val="-1"/>
          <w:sz w:val="28"/>
          <w:szCs w:val="28"/>
        </w:rPr>
        <w:t>20</w:t>
      </w:r>
      <w:r w:rsidR="00762B2A" w:rsidRPr="005C06E8">
        <w:rPr>
          <w:rFonts w:ascii="Verdana" w:eastAsia="Verdana" w:hAnsi="Verdana" w:cs="Verdana"/>
          <w:b/>
          <w:spacing w:val="1"/>
          <w:position w:val="-1"/>
          <w:sz w:val="28"/>
          <w:szCs w:val="28"/>
        </w:rPr>
        <w:t>24 to 2028</w:t>
      </w:r>
      <w:r w:rsidRPr="005C06E8">
        <w:rPr>
          <w:rFonts w:ascii="Verdana" w:eastAsia="Verdana" w:hAnsi="Verdana" w:cs="Verdana"/>
          <w:b/>
          <w:spacing w:val="-11"/>
          <w:position w:val="-1"/>
          <w:sz w:val="28"/>
          <w:szCs w:val="28"/>
        </w:rPr>
        <w:t xml:space="preserve"> </w:t>
      </w:r>
      <w:r w:rsidRPr="005C06E8">
        <w:rPr>
          <w:rFonts w:ascii="Verdana" w:eastAsia="Verdana" w:hAnsi="Verdana" w:cs="Verdana"/>
          <w:b/>
          <w:spacing w:val="1"/>
          <w:position w:val="-1"/>
          <w:sz w:val="28"/>
          <w:szCs w:val="28"/>
        </w:rPr>
        <w:t>So</w:t>
      </w:r>
      <w:r w:rsidRPr="005C06E8">
        <w:rPr>
          <w:rFonts w:ascii="Verdana" w:eastAsia="Verdana" w:hAnsi="Verdana" w:cs="Verdana"/>
          <w:b/>
          <w:spacing w:val="2"/>
          <w:position w:val="-1"/>
          <w:sz w:val="28"/>
          <w:szCs w:val="28"/>
        </w:rPr>
        <w:t>c</w:t>
      </w:r>
      <w:r w:rsidRPr="005C06E8">
        <w:rPr>
          <w:rFonts w:ascii="Verdana" w:eastAsia="Verdana" w:hAnsi="Verdana" w:cs="Verdana"/>
          <w:b/>
          <w:spacing w:val="1"/>
          <w:position w:val="-1"/>
          <w:sz w:val="28"/>
          <w:szCs w:val="28"/>
        </w:rPr>
        <w:t>i</w:t>
      </w:r>
      <w:r w:rsidRPr="005C06E8">
        <w:rPr>
          <w:rFonts w:ascii="Verdana" w:eastAsia="Verdana" w:hAnsi="Verdana" w:cs="Verdana"/>
          <w:b/>
          <w:position w:val="-1"/>
          <w:sz w:val="28"/>
          <w:szCs w:val="28"/>
        </w:rPr>
        <w:t>al</w:t>
      </w:r>
      <w:r w:rsidRPr="005C06E8">
        <w:rPr>
          <w:rFonts w:ascii="Verdana" w:eastAsia="Verdana" w:hAnsi="Verdana" w:cs="Verdana"/>
          <w:b/>
          <w:spacing w:val="-11"/>
          <w:position w:val="-1"/>
          <w:sz w:val="28"/>
          <w:szCs w:val="28"/>
        </w:rPr>
        <w:t xml:space="preserve"> </w:t>
      </w:r>
      <w:r w:rsidRPr="005C06E8">
        <w:rPr>
          <w:rFonts w:ascii="Verdana" w:eastAsia="Verdana" w:hAnsi="Verdana" w:cs="Verdana"/>
          <w:b/>
          <w:spacing w:val="1"/>
          <w:position w:val="-1"/>
          <w:sz w:val="28"/>
          <w:szCs w:val="28"/>
        </w:rPr>
        <w:t>I</w:t>
      </w:r>
      <w:r w:rsidRPr="005C06E8">
        <w:rPr>
          <w:rFonts w:ascii="Verdana" w:eastAsia="Verdana" w:hAnsi="Verdana" w:cs="Verdana"/>
          <w:b/>
          <w:spacing w:val="3"/>
          <w:position w:val="-1"/>
          <w:sz w:val="28"/>
          <w:szCs w:val="28"/>
        </w:rPr>
        <w:t>n</w:t>
      </w:r>
      <w:r w:rsidRPr="005C06E8">
        <w:rPr>
          <w:rFonts w:ascii="Verdana" w:eastAsia="Verdana" w:hAnsi="Verdana" w:cs="Verdana"/>
          <w:b/>
          <w:spacing w:val="-1"/>
          <w:position w:val="-1"/>
          <w:sz w:val="28"/>
          <w:szCs w:val="28"/>
        </w:rPr>
        <w:t>cl</w:t>
      </w:r>
      <w:r w:rsidRPr="005C06E8">
        <w:rPr>
          <w:rFonts w:ascii="Verdana" w:eastAsia="Verdana" w:hAnsi="Verdana" w:cs="Verdana"/>
          <w:b/>
          <w:spacing w:val="1"/>
          <w:position w:val="-1"/>
          <w:sz w:val="28"/>
          <w:szCs w:val="28"/>
        </w:rPr>
        <w:t>u</w:t>
      </w:r>
      <w:r w:rsidRPr="005C06E8">
        <w:rPr>
          <w:rFonts w:ascii="Verdana" w:eastAsia="Verdana" w:hAnsi="Verdana" w:cs="Verdana"/>
          <w:b/>
          <w:spacing w:val="5"/>
          <w:position w:val="-1"/>
          <w:sz w:val="28"/>
          <w:szCs w:val="28"/>
        </w:rPr>
        <w:t>s</w:t>
      </w:r>
      <w:r w:rsidRPr="005C06E8">
        <w:rPr>
          <w:rFonts w:ascii="Verdana" w:eastAsia="Verdana" w:hAnsi="Verdana" w:cs="Verdana"/>
          <w:b/>
          <w:spacing w:val="-1"/>
          <w:position w:val="-1"/>
          <w:sz w:val="28"/>
          <w:szCs w:val="28"/>
        </w:rPr>
        <w:t>i</w:t>
      </w:r>
      <w:r w:rsidRPr="005C06E8">
        <w:rPr>
          <w:rFonts w:ascii="Verdana" w:eastAsia="Verdana" w:hAnsi="Verdana" w:cs="Verdana"/>
          <w:b/>
          <w:position w:val="-1"/>
          <w:sz w:val="28"/>
          <w:szCs w:val="28"/>
        </w:rPr>
        <w:t>on</w:t>
      </w:r>
      <w:r w:rsidRPr="005C06E8">
        <w:rPr>
          <w:rFonts w:ascii="Verdana" w:eastAsia="Verdana" w:hAnsi="Verdana" w:cs="Verdana"/>
          <w:b/>
          <w:spacing w:val="-13"/>
          <w:position w:val="-1"/>
          <w:sz w:val="28"/>
          <w:szCs w:val="28"/>
        </w:rPr>
        <w:t xml:space="preserve"> </w:t>
      </w:r>
      <w:r w:rsidRPr="005C06E8">
        <w:rPr>
          <w:rFonts w:ascii="Verdana" w:eastAsia="Verdana" w:hAnsi="Verdana" w:cs="Verdana"/>
          <w:b/>
          <w:spacing w:val="5"/>
          <w:position w:val="-1"/>
          <w:sz w:val="28"/>
          <w:szCs w:val="28"/>
        </w:rPr>
        <w:t>a</w:t>
      </w:r>
      <w:r w:rsidRPr="005C06E8">
        <w:rPr>
          <w:rFonts w:ascii="Verdana" w:eastAsia="Verdana" w:hAnsi="Verdana" w:cs="Verdana"/>
          <w:b/>
          <w:spacing w:val="1"/>
          <w:position w:val="-1"/>
          <w:sz w:val="28"/>
          <w:szCs w:val="28"/>
        </w:rPr>
        <w:t>n</w:t>
      </w:r>
      <w:r w:rsidRPr="005C06E8">
        <w:rPr>
          <w:rFonts w:ascii="Verdana" w:eastAsia="Verdana" w:hAnsi="Verdana" w:cs="Verdana"/>
          <w:b/>
          <w:position w:val="-1"/>
          <w:sz w:val="28"/>
          <w:szCs w:val="28"/>
        </w:rPr>
        <w:t>d</w:t>
      </w:r>
      <w:r w:rsidRPr="005C06E8">
        <w:rPr>
          <w:rFonts w:ascii="Verdana" w:eastAsia="Verdana" w:hAnsi="Verdana" w:cs="Verdana"/>
          <w:b/>
          <w:spacing w:val="-3"/>
          <w:position w:val="-1"/>
          <w:sz w:val="28"/>
          <w:szCs w:val="28"/>
        </w:rPr>
        <w:t xml:space="preserve"> </w:t>
      </w:r>
      <w:r w:rsidRPr="005C06E8">
        <w:rPr>
          <w:rFonts w:ascii="Verdana" w:eastAsia="Verdana" w:hAnsi="Verdana" w:cs="Verdana"/>
          <w:b/>
          <w:spacing w:val="2"/>
          <w:w w:val="99"/>
          <w:position w:val="-1"/>
          <w:sz w:val="28"/>
          <w:szCs w:val="28"/>
        </w:rPr>
        <w:t>C</w:t>
      </w:r>
      <w:r w:rsidRPr="005C06E8">
        <w:rPr>
          <w:rFonts w:ascii="Verdana" w:eastAsia="Verdana" w:hAnsi="Verdana" w:cs="Verdana"/>
          <w:b/>
          <w:w w:val="99"/>
          <w:position w:val="-1"/>
          <w:sz w:val="28"/>
          <w:szCs w:val="28"/>
        </w:rPr>
        <w:t>om</w:t>
      </w:r>
      <w:r w:rsidRPr="005C06E8">
        <w:rPr>
          <w:rFonts w:ascii="Verdana" w:eastAsia="Verdana" w:hAnsi="Verdana" w:cs="Verdana"/>
          <w:b/>
          <w:spacing w:val="1"/>
          <w:w w:val="99"/>
          <w:position w:val="-1"/>
          <w:sz w:val="28"/>
          <w:szCs w:val="28"/>
        </w:rPr>
        <w:t>mu</w:t>
      </w:r>
      <w:r w:rsidRPr="005C06E8">
        <w:rPr>
          <w:rFonts w:ascii="Verdana" w:eastAsia="Verdana" w:hAnsi="Verdana" w:cs="Verdana"/>
          <w:b/>
          <w:spacing w:val="5"/>
          <w:w w:val="99"/>
          <w:position w:val="-1"/>
          <w:sz w:val="28"/>
          <w:szCs w:val="28"/>
        </w:rPr>
        <w:t>n</w:t>
      </w:r>
      <w:r w:rsidRPr="005C06E8">
        <w:rPr>
          <w:rFonts w:ascii="Verdana" w:eastAsia="Verdana" w:hAnsi="Verdana" w:cs="Verdana"/>
          <w:b/>
          <w:spacing w:val="-1"/>
          <w:w w:val="99"/>
          <w:position w:val="-1"/>
          <w:sz w:val="28"/>
          <w:szCs w:val="28"/>
        </w:rPr>
        <w:t>i</w:t>
      </w:r>
      <w:r w:rsidRPr="005C06E8">
        <w:rPr>
          <w:rFonts w:ascii="Verdana" w:eastAsia="Verdana" w:hAnsi="Verdana" w:cs="Verdana"/>
          <w:b/>
          <w:w w:val="99"/>
          <w:position w:val="-1"/>
          <w:sz w:val="28"/>
          <w:szCs w:val="28"/>
        </w:rPr>
        <w:t>ty</w:t>
      </w:r>
    </w:p>
    <w:p w14:paraId="4EEDDF2A" w14:textId="77777777" w:rsidR="00A5660B" w:rsidRPr="005C06E8" w:rsidRDefault="00150106" w:rsidP="00762B2A">
      <w:pPr>
        <w:spacing w:line="360" w:lineRule="auto"/>
        <w:ind w:left="1849" w:right="2605"/>
        <w:jc w:val="center"/>
        <w:rPr>
          <w:rFonts w:ascii="Verdana" w:eastAsia="Verdana" w:hAnsi="Verdana" w:cs="Verdana"/>
          <w:sz w:val="28"/>
          <w:szCs w:val="28"/>
        </w:rPr>
      </w:pPr>
      <w:r w:rsidRPr="005C06E8">
        <w:rPr>
          <w:rFonts w:ascii="Verdana" w:eastAsia="Verdana" w:hAnsi="Verdana" w:cs="Verdana"/>
          <w:b/>
          <w:position w:val="-1"/>
          <w:sz w:val="28"/>
          <w:szCs w:val="28"/>
        </w:rPr>
        <w:t>A</w:t>
      </w:r>
      <w:r w:rsidRPr="005C06E8">
        <w:rPr>
          <w:rFonts w:ascii="Verdana" w:eastAsia="Verdana" w:hAnsi="Verdana" w:cs="Verdana"/>
          <w:b/>
          <w:spacing w:val="-1"/>
          <w:position w:val="-1"/>
          <w:sz w:val="28"/>
          <w:szCs w:val="28"/>
        </w:rPr>
        <w:t>c</w:t>
      </w:r>
      <w:r w:rsidRPr="005C06E8">
        <w:rPr>
          <w:rFonts w:ascii="Verdana" w:eastAsia="Verdana" w:hAnsi="Verdana" w:cs="Verdana"/>
          <w:b/>
          <w:position w:val="-1"/>
          <w:sz w:val="28"/>
          <w:szCs w:val="28"/>
        </w:rPr>
        <w:t>t</w:t>
      </w:r>
      <w:r w:rsidRPr="005C06E8">
        <w:rPr>
          <w:rFonts w:ascii="Verdana" w:eastAsia="Verdana" w:hAnsi="Verdana" w:cs="Verdana"/>
          <w:b/>
          <w:spacing w:val="2"/>
          <w:position w:val="-1"/>
          <w:sz w:val="28"/>
          <w:szCs w:val="28"/>
        </w:rPr>
        <w:t>i</w:t>
      </w:r>
      <w:r w:rsidRPr="005C06E8">
        <w:rPr>
          <w:rFonts w:ascii="Verdana" w:eastAsia="Verdana" w:hAnsi="Verdana" w:cs="Verdana"/>
          <w:b/>
          <w:spacing w:val="-1"/>
          <w:position w:val="-1"/>
          <w:sz w:val="28"/>
          <w:szCs w:val="28"/>
        </w:rPr>
        <w:t>v</w:t>
      </w:r>
      <w:r w:rsidRPr="005C06E8">
        <w:rPr>
          <w:rFonts w:ascii="Verdana" w:eastAsia="Verdana" w:hAnsi="Verdana" w:cs="Verdana"/>
          <w:b/>
          <w:position w:val="-1"/>
          <w:sz w:val="28"/>
          <w:szCs w:val="28"/>
        </w:rPr>
        <w:t>a</w:t>
      </w:r>
      <w:r w:rsidRPr="005C06E8">
        <w:rPr>
          <w:rFonts w:ascii="Verdana" w:eastAsia="Verdana" w:hAnsi="Verdana" w:cs="Verdana"/>
          <w:b/>
          <w:spacing w:val="4"/>
          <w:position w:val="-1"/>
          <w:sz w:val="28"/>
          <w:szCs w:val="28"/>
        </w:rPr>
        <w:t>t</w:t>
      </w:r>
      <w:r w:rsidRPr="005C06E8">
        <w:rPr>
          <w:rFonts w:ascii="Verdana" w:eastAsia="Verdana" w:hAnsi="Verdana" w:cs="Verdana"/>
          <w:b/>
          <w:spacing w:val="-1"/>
          <w:position w:val="-1"/>
          <w:sz w:val="28"/>
          <w:szCs w:val="28"/>
        </w:rPr>
        <w:t>io</w:t>
      </w:r>
      <w:r w:rsidRPr="005C06E8">
        <w:rPr>
          <w:rFonts w:ascii="Verdana" w:eastAsia="Verdana" w:hAnsi="Verdana" w:cs="Verdana"/>
          <w:b/>
          <w:position w:val="-1"/>
          <w:sz w:val="28"/>
          <w:szCs w:val="28"/>
        </w:rPr>
        <w:t>n</w:t>
      </w:r>
      <w:r w:rsidRPr="005C06E8">
        <w:rPr>
          <w:rFonts w:ascii="Verdana" w:eastAsia="Verdana" w:hAnsi="Verdana" w:cs="Verdana"/>
          <w:b/>
          <w:spacing w:val="-11"/>
          <w:position w:val="-1"/>
          <w:sz w:val="28"/>
          <w:szCs w:val="28"/>
        </w:rPr>
        <w:t xml:space="preserve"> </w:t>
      </w:r>
      <w:r w:rsidRPr="005C06E8">
        <w:rPr>
          <w:rFonts w:ascii="Verdana" w:eastAsia="Verdana" w:hAnsi="Verdana" w:cs="Verdana"/>
          <w:b/>
          <w:spacing w:val="1"/>
          <w:position w:val="-1"/>
          <w:sz w:val="28"/>
          <w:szCs w:val="28"/>
        </w:rPr>
        <w:t>P</w:t>
      </w:r>
      <w:r w:rsidRPr="005C06E8">
        <w:rPr>
          <w:rFonts w:ascii="Verdana" w:eastAsia="Verdana" w:hAnsi="Verdana" w:cs="Verdana"/>
          <w:b/>
          <w:spacing w:val="2"/>
          <w:position w:val="-1"/>
          <w:sz w:val="28"/>
          <w:szCs w:val="28"/>
        </w:rPr>
        <w:t>r</w:t>
      </w:r>
      <w:r w:rsidRPr="005C06E8">
        <w:rPr>
          <w:rFonts w:ascii="Verdana" w:eastAsia="Verdana" w:hAnsi="Verdana" w:cs="Verdana"/>
          <w:b/>
          <w:position w:val="-1"/>
          <w:sz w:val="28"/>
          <w:szCs w:val="28"/>
        </w:rPr>
        <w:t>og</w:t>
      </w:r>
      <w:r w:rsidRPr="005C06E8">
        <w:rPr>
          <w:rFonts w:ascii="Verdana" w:eastAsia="Verdana" w:hAnsi="Verdana" w:cs="Verdana"/>
          <w:b/>
          <w:spacing w:val="-1"/>
          <w:position w:val="-1"/>
          <w:sz w:val="28"/>
          <w:szCs w:val="28"/>
        </w:rPr>
        <w:t>r</w:t>
      </w:r>
      <w:r w:rsidRPr="005C06E8">
        <w:rPr>
          <w:rFonts w:ascii="Verdana" w:eastAsia="Verdana" w:hAnsi="Verdana" w:cs="Verdana"/>
          <w:b/>
          <w:position w:val="-1"/>
          <w:sz w:val="28"/>
          <w:szCs w:val="28"/>
        </w:rPr>
        <w:t>a</w:t>
      </w:r>
      <w:r w:rsidRPr="005C06E8">
        <w:rPr>
          <w:rFonts w:ascii="Verdana" w:eastAsia="Verdana" w:hAnsi="Verdana" w:cs="Verdana"/>
          <w:b/>
          <w:spacing w:val="4"/>
          <w:position w:val="-1"/>
          <w:sz w:val="28"/>
          <w:szCs w:val="28"/>
        </w:rPr>
        <w:t>m</w:t>
      </w:r>
      <w:r w:rsidRPr="005C06E8">
        <w:rPr>
          <w:rFonts w:ascii="Verdana" w:eastAsia="Verdana" w:hAnsi="Verdana" w:cs="Verdana"/>
          <w:b/>
          <w:spacing w:val="3"/>
          <w:position w:val="-1"/>
          <w:sz w:val="28"/>
          <w:szCs w:val="28"/>
        </w:rPr>
        <w:t>m</w:t>
      </w:r>
      <w:r w:rsidRPr="005C06E8">
        <w:rPr>
          <w:rFonts w:ascii="Verdana" w:eastAsia="Verdana" w:hAnsi="Verdana" w:cs="Verdana"/>
          <w:b/>
          <w:position w:val="-1"/>
          <w:sz w:val="28"/>
          <w:szCs w:val="28"/>
        </w:rPr>
        <w:t>e</w:t>
      </w:r>
      <w:r w:rsidRPr="005C06E8">
        <w:rPr>
          <w:rFonts w:ascii="Verdana" w:eastAsia="Verdana" w:hAnsi="Verdana" w:cs="Verdana"/>
          <w:b/>
          <w:spacing w:val="-13"/>
          <w:position w:val="-1"/>
          <w:sz w:val="28"/>
          <w:szCs w:val="28"/>
        </w:rPr>
        <w:t xml:space="preserve"> </w:t>
      </w:r>
      <w:r w:rsidRPr="005C06E8">
        <w:rPr>
          <w:rFonts w:ascii="Verdana" w:eastAsia="Verdana" w:hAnsi="Verdana" w:cs="Verdana"/>
          <w:b/>
          <w:spacing w:val="2"/>
          <w:w w:val="99"/>
          <w:position w:val="-1"/>
          <w:sz w:val="28"/>
          <w:szCs w:val="28"/>
        </w:rPr>
        <w:t>(</w:t>
      </w:r>
      <w:r w:rsidRPr="005C06E8">
        <w:rPr>
          <w:rFonts w:ascii="Verdana" w:eastAsia="Verdana" w:hAnsi="Verdana" w:cs="Verdana"/>
          <w:b/>
          <w:i/>
          <w:spacing w:val="1"/>
          <w:w w:val="99"/>
          <w:position w:val="-1"/>
          <w:sz w:val="28"/>
          <w:szCs w:val="28"/>
        </w:rPr>
        <w:t>S</w:t>
      </w:r>
      <w:r w:rsidRPr="005C06E8">
        <w:rPr>
          <w:rFonts w:ascii="Verdana" w:eastAsia="Verdana" w:hAnsi="Verdana" w:cs="Verdana"/>
          <w:b/>
          <w:i/>
          <w:w w:val="99"/>
          <w:position w:val="-1"/>
          <w:sz w:val="28"/>
          <w:szCs w:val="28"/>
        </w:rPr>
        <w:t>I</w:t>
      </w:r>
      <w:r w:rsidRPr="005C06E8">
        <w:rPr>
          <w:rFonts w:ascii="Verdana" w:eastAsia="Verdana" w:hAnsi="Verdana" w:cs="Verdana"/>
          <w:b/>
          <w:i/>
          <w:spacing w:val="1"/>
          <w:w w:val="99"/>
          <w:position w:val="-1"/>
          <w:sz w:val="28"/>
          <w:szCs w:val="28"/>
        </w:rPr>
        <w:t>C</w:t>
      </w:r>
      <w:r w:rsidRPr="005C06E8">
        <w:rPr>
          <w:rFonts w:ascii="Verdana" w:eastAsia="Verdana" w:hAnsi="Verdana" w:cs="Verdana"/>
          <w:b/>
          <w:i/>
          <w:w w:val="99"/>
          <w:position w:val="-1"/>
          <w:sz w:val="28"/>
          <w:szCs w:val="28"/>
        </w:rPr>
        <w:t>A</w:t>
      </w:r>
      <w:r w:rsidRPr="005C06E8">
        <w:rPr>
          <w:rFonts w:ascii="Verdana" w:eastAsia="Verdana" w:hAnsi="Verdana" w:cs="Verdana"/>
          <w:b/>
          <w:i/>
          <w:spacing w:val="4"/>
          <w:w w:val="99"/>
          <w:position w:val="-1"/>
          <w:sz w:val="28"/>
          <w:szCs w:val="28"/>
        </w:rPr>
        <w:t>P</w:t>
      </w:r>
      <w:r w:rsidRPr="005C06E8">
        <w:rPr>
          <w:rFonts w:ascii="Verdana" w:eastAsia="Verdana" w:hAnsi="Verdana" w:cs="Verdana"/>
          <w:b/>
          <w:w w:val="99"/>
          <w:position w:val="-1"/>
          <w:sz w:val="28"/>
          <w:szCs w:val="28"/>
        </w:rPr>
        <w:t>)</w:t>
      </w:r>
    </w:p>
    <w:p w14:paraId="16973A9B" w14:textId="77777777" w:rsidR="00A5660B" w:rsidRPr="005C06E8" w:rsidRDefault="00A5660B">
      <w:pPr>
        <w:spacing w:line="200" w:lineRule="exact"/>
        <w:rPr>
          <w:sz w:val="28"/>
          <w:szCs w:val="28"/>
        </w:rPr>
      </w:pPr>
    </w:p>
    <w:p w14:paraId="42B018CF" w14:textId="77777777" w:rsidR="00A5660B" w:rsidRPr="00E51C66" w:rsidRDefault="00A5660B">
      <w:pPr>
        <w:spacing w:line="200" w:lineRule="exact"/>
        <w:rPr>
          <w:sz w:val="10"/>
          <w:szCs w:val="10"/>
        </w:rPr>
      </w:pPr>
    </w:p>
    <w:p w14:paraId="78B4A87E" w14:textId="77777777" w:rsidR="00A5660B" w:rsidRPr="005C06E8" w:rsidRDefault="00A5660B">
      <w:pPr>
        <w:spacing w:before="13" w:line="240" w:lineRule="exact"/>
        <w:rPr>
          <w:sz w:val="28"/>
          <w:szCs w:val="28"/>
        </w:rPr>
      </w:pPr>
    </w:p>
    <w:p w14:paraId="071F348C" w14:textId="77777777" w:rsidR="00E51C66" w:rsidRPr="009C2B6B" w:rsidRDefault="00E51C66" w:rsidP="00E51C66">
      <w:pPr>
        <w:spacing w:line="276" w:lineRule="auto"/>
        <w:rPr>
          <w:rFonts w:ascii="Verdana" w:hAnsi="Verdana"/>
        </w:rPr>
      </w:pPr>
    </w:p>
    <w:p w14:paraId="532FA511" w14:textId="0403228E" w:rsidR="00E51C66" w:rsidRDefault="00E51C66" w:rsidP="00E51C66">
      <w:pPr>
        <w:spacing w:line="276" w:lineRule="auto"/>
        <w:jc w:val="center"/>
        <w:rPr>
          <w:rFonts w:ascii="Verdana" w:eastAsia="Verdana" w:hAnsi="Verdana" w:cs="Verdana"/>
          <w:color w:val="0000FF"/>
          <w:u w:val="single" w:color="0000FF"/>
        </w:rPr>
      </w:pPr>
      <w:r>
        <w:rPr>
          <w:rFonts w:ascii="Verdana" w:eastAsia="Verdana" w:hAnsi="Verdana" w:cs="Verdana"/>
          <w:b/>
        </w:rPr>
        <w:t xml:space="preserve">Applicants </w:t>
      </w:r>
      <w:r w:rsidRPr="009C2B6B">
        <w:rPr>
          <w:rFonts w:ascii="Verdana" w:eastAsia="Verdana" w:hAnsi="Verdana" w:cs="Verdana"/>
          <w:b/>
        </w:rPr>
        <w:t>mu</w:t>
      </w:r>
      <w:r w:rsidRPr="009C2B6B">
        <w:rPr>
          <w:rFonts w:ascii="Verdana" w:eastAsia="Verdana" w:hAnsi="Verdana" w:cs="Verdana"/>
          <w:b/>
          <w:spacing w:val="-1"/>
        </w:rPr>
        <w:t>s</w:t>
      </w:r>
      <w:r w:rsidRPr="009C2B6B">
        <w:rPr>
          <w:rFonts w:ascii="Verdana" w:eastAsia="Verdana" w:hAnsi="Verdana" w:cs="Verdana"/>
          <w:b/>
        </w:rPr>
        <w:t>t</w:t>
      </w:r>
      <w:r w:rsidRPr="009C2B6B">
        <w:rPr>
          <w:rFonts w:ascii="Verdana" w:eastAsia="Verdana" w:hAnsi="Verdana" w:cs="Verdana"/>
          <w:b/>
          <w:spacing w:val="1"/>
        </w:rPr>
        <w:t xml:space="preserve"> </w:t>
      </w:r>
      <w:r w:rsidRPr="009C2B6B">
        <w:rPr>
          <w:rFonts w:ascii="Verdana" w:eastAsia="Verdana" w:hAnsi="Verdana" w:cs="Verdana"/>
          <w:spacing w:val="2"/>
        </w:rPr>
        <w:t>c</w:t>
      </w:r>
      <w:r w:rsidRPr="009C2B6B">
        <w:rPr>
          <w:rFonts w:ascii="Verdana" w:eastAsia="Verdana" w:hAnsi="Verdana" w:cs="Verdana"/>
          <w:spacing w:val="-1"/>
        </w:rPr>
        <w:t>o</w:t>
      </w:r>
      <w:r w:rsidRPr="009C2B6B">
        <w:rPr>
          <w:rFonts w:ascii="Verdana" w:eastAsia="Verdana" w:hAnsi="Verdana" w:cs="Verdana"/>
        </w:rPr>
        <w:t>m</w:t>
      </w:r>
      <w:r w:rsidRPr="009C2B6B">
        <w:rPr>
          <w:rFonts w:ascii="Verdana" w:eastAsia="Verdana" w:hAnsi="Verdana" w:cs="Verdana"/>
          <w:spacing w:val="2"/>
        </w:rPr>
        <w:t>p</w:t>
      </w:r>
      <w:r w:rsidRPr="009C2B6B">
        <w:rPr>
          <w:rFonts w:ascii="Verdana" w:eastAsia="Verdana" w:hAnsi="Verdana" w:cs="Verdana"/>
          <w:spacing w:val="7"/>
        </w:rPr>
        <w:t>l</w:t>
      </w:r>
      <w:r w:rsidRPr="009C2B6B">
        <w:rPr>
          <w:rFonts w:ascii="Verdana" w:eastAsia="Verdana" w:hAnsi="Verdana" w:cs="Verdana"/>
          <w:spacing w:val="-1"/>
        </w:rPr>
        <w:t>e</w:t>
      </w:r>
      <w:r w:rsidRPr="009C2B6B">
        <w:rPr>
          <w:rFonts w:ascii="Verdana" w:eastAsia="Verdana" w:hAnsi="Verdana" w:cs="Verdana"/>
          <w:spacing w:val="1"/>
        </w:rPr>
        <w:t>t</w:t>
      </w:r>
      <w:r w:rsidRPr="009C2B6B">
        <w:rPr>
          <w:rFonts w:ascii="Verdana" w:eastAsia="Verdana" w:hAnsi="Verdana" w:cs="Verdana"/>
        </w:rPr>
        <w:t>e</w:t>
      </w:r>
      <w:r w:rsidRPr="009C2B6B">
        <w:rPr>
          <w:rFonts w:ascii="Verdana" w:eastAsia="Verdana" w:hAnsi="Verdana" w:cs="Verdana"/>
          <w:spacing w:val="-11"/>
        </w:rPr>
        <w:t xml:space="preserve"> </w:t>
      </w:r>
      <w:r w:rsidRPr="009C2B6B">
        <w:rPr>
          <w:rFonts w:ascii="Verdana" w:eastAsia="Verdana" w:hAnsi="Verdana" w:cs="Verdana"/>
        </w:rPr>
        <w:t>t</w:t>
      </w:r>
      <w:r w:rsidRPr="009C2B6B">
        <w:rPr>
          <w:rFonts w:ascii="Verdana" w:eastAsia="Verdana" w:hAnsi="Verdana" w:cs="Verdana"/>
          <w:spacing w:val="2"/>
        </w:rPr>
        <w:t>h</w:t>
      </w:r>
      <w:r w:rsidRPr="009C2B6B">
        <w:rPr>
          <w:rFonts w:ascii="Verdana" w:eastAsia="Verdana" w:hAnsi="Verdana" w:cs="Verdana"/>
          <w:spacing w:val="4"/>
        </w:rPr>
        <w:t>i</w:t>
      </w:r>
      <w:r w:rsidRPr="009C2B6B">
        <w:rPr>
          <w:rFonts w:ascii="Verdana" w:eastAsia="Verdana" w:hAnsi="Verdana" w:cs="Verdana"/>
        </w:rPr>
        <w:t>s</w:t>
      </w:r>
      <w:r w:rsidRPr="009C2B6B">
        <w:rPr>
          <w:rFonts w:ascii="Verdana" w:eastAsia="Verdana" w:hAnsi="Verdana" w:cs="Verdana"/>
          <w:spacing w:val="-6"/>
        </w:rPr>
        <w:t xml:space="preserve"> </w:t>
      </w:r>
      <w:r>
        <w:rPr>
          <w:rFonts w:ascii="Verdana" w:eastAsia="Verdana" w:hAnsi="Verdana" w:cs="Verdana"/>
          <w:spacing w:val="1"/>
        </w:rPr>
        <w:t>document and</w:t>
      </w:r>
      <w:r w:rsidRPr="009C2B6B">
        <w:rPr>
          <w:rFonts w:ascii="Verdana" w:eastAsia="Verdana" w:hAnsi="Verdana" w:cs="Verdana"/>
          <w:spacing w:val="-4"/>
        </w:rPr>
        <w:t xml:space="preserve"> </w:t>
      </w:r>
      <w:r w:rsidRPr="009C2B6B">
        <w:rPr>
          <w:rFonts w:ascii="Verdana" w:eastAsia="Verdana" w:hAnsi="Verdana" w:cs="Verdana"/>
          <w:spacing w:val="-1"/>
        </w:rPr>
        <w:t>re</w:t>
      </w:r>
      <w:r w:rsidRPr="009C2B6B">
        <w:rPr>
          <w:rFonts w:ascii="Verdana" w:eastAsia="Verdana" w:hAnsi="Verdana" w:cs="Verdana"/>
          <w:spacing w:val="1"/>
        </w:rPr>
        <w:t>tu</w:t>
      </w:r>
      <w:r w:rsidRPr="009C2B6B">
        <w:rPr>
          <w:rFonts w:ascii="Verdana" w:eastAsia="Verdana" w:hAnsi="Verdana" w:cs="Verdana"/>
          <w:spacing w:val="-1"/>
        </w:rPr>
        <w:t>r</w:t>
      </w:r>
      <w:r w:rsidRPr="009C2B6B">
        <w:rPr>
          <w:rFonts w:ascii="Verdana" w:eastAsia="Verdana" w:hAnsi="Verdana" w:cs="Verdana"/>
        </w:rPr>
        <w:t>n</w:t>
      </w:r>
      <w:r w:rsidRPr="009C2B6B">
        <w:rPr>
          <w:rFonts w:ascii="Verdana" w:eastAsia="Verdana" w:hAnsi="Verdana" w:cs="Verdana"/>
          <w:spacing w:val="-5"/>
        </w:rPr>
        <w:t xml:space="preserve"> </w:t>
      </w:r>
      <w:r w:rsidRPr="009C2B6B">
        <w:rPr>
          <w:rFonts w:ascii="Verdana" w:eastAsia="Verdana" w:hAnsi="Verdana" w:cs="Verdana"/>
          <w:spacing w:val="3"/>
        </w:rPr>
        <w:t>b</w:t>
      </w:r>
      <w:r w:rsidRPr="009C2B6B">
        <w:rPr>
          <w:rFonts w:ascii="Verdana" w:eastAsia="Verdana" w:hAnsi="Verdana" w:cs="Verdana"/>
        </w:rPr>
        <w:t>y</w:t>
      </w:r>
      <w:r w:rsidRPr="009C2B6B">
        <w:rPr>
          <w:rFonts w:ascii="Verdana" w:eastAsia="Verdana" w:hAnsi="Verdana" w:cs="Verdana"/>
          <w:spacing w:val="2"/>
        </w:rPr>
        <w:t xml:space="preserve"> </w:t>
      </w:r>
      <w:r w:rsidRPr="009C2B6B">
        <w:rPr>
          <w:rFonts w:ascii="Verdana" w:eastAsia="Verdana" w:hAnsi="Verdana" w:cs="Verdana"/>
          <w:spacing w:val="-1"/>
        </w:rPr>
        <w:t>e</w:t>
      </w:r>
      <w:r w:rsidRPr="009C2B6B">
        <w:rPr>
          <w:rFonts w:ascii="Verdana" w:eastAsia="Verdana" w:hAnsi="Verdana" w:cs="Verdana"/>
          <w:spacing w:val="1"/>
        </w:rPr>
        <w:t>m</w:t>
      </w:r>
      <w:r w:rsidRPr="009C2B6B">
        <w:rPr>
          <w:rFonts w:ascii="Verdana" w:eastAsia="Verdana" w:hAnsi="Verdana" w:cs="Verdana"/>
          <w:spacing w:val="3"/>
        </w:rPr>
        <w:t>a</w:t>
      </w:r>
      <w:r w:rsidRPr="009C2B6B">
        <w:rPr>
          <w:rFonts w:ascii="Verdana" w:eastAsia="Verdana" w:hAnsi="Verdana" w:cs="Verdana"/>
          <w:spacing w:val="2"/>
        </w:rPr>
        <w:t>i</w:t>
      </w:r>
      <w:r w:rsidRPr="009C2B6B">
        <w:rPr>
          <w:rFonts w:ascii="Verdana" w:eastAsia="Verdana" w:hAnsi="Verdana" w:cs="Verdana"/>
        </w:rPr>
        <w:t>l</w:t>
      </w:r>
      <w:r w:rsidRPr="009C2B6B">
        <w:rPr>
          <w:rFonts w:ascii="Verdana" w:eastAsia="Verdana" w:hAnsi="Verdana" w:cs="Verdana"/>
          <w:spacing w:val="-7"/>
        </w:rPr>
        <w:t xml:space="preserve"> </w:t>
      </w:r>
      <w:r w:rsidRPr="009C2B6B">
        <w:rPr>
          <w:rFonts w:ascii="Verdana" w:eastAsia="Verdana" w:hAnsi="Verdana" w:cs="Verdana"/>
          <w:spacing w:val="3"/>
        </w:rPr>
        <w:t>t</w:t>
      </w:r>
      <w:r w:rsidRPr="009C2B6B">
        <w:rPr>
          <w:rFonts w:ascii="Verdana" w:eastAsia="Verdana" w:hAnsi="Verdana" w:cs="Verdana"/>
        </w:rPr>
        <w:t>o</w:t>
      </w:r>
      <w:r w:rsidRPr="009C2B6B">
        <w:rPr>
          <w:rFonts w:ascii="Verdana" w:eastAsia="Verdana" w:hAnsi="Verdana" w:cs="Verdana"/>
          <w:spacing w:val="-2"/>
        </w:rPr>
        <w:t xml:space="preserve"> </w:t>
      </w:r>
      <w:r w:rsidRPr="009C2B6B">
        <w:rPr>
          <w:rFonts w:ascii="Verdana" w:eastAsia="Verdana" w:hAnsi="Verdana" w:cs="Verdana"/>
          <w:color w:val="0000FF"/>
          <w:spacing w:val="-69"/>
        </w:rPr>
        <w:t xml:space="preserve"> </w:t>
      </w:r>
      <w:hyperlink r:id="rId12" w:history="1">
        <w:r w:rsidR="00C948BA" w:rsidRPr="008F1C38">
          <w:rPr>
            <w:rStyle w:val="Hyperlink"/>
            <w:rFonts w:ascii="Verdana" w:eastAsia="Verdana" w:hAnsi="Verdana" w:cs="Verdana"/>
            <w:spacing w:val="1"/>
          </w:rPr>
          <w:t>sicaptrainerpanel</w:t>
        </w:r>
        <w:r w:rsidR="00C948BA" w:rsidRPr="008F1C38">
          <w:rPr>
            <w:rStyle w:val="Hyperlink"/>
            <w:rFonts w:ascii="Verdana" w:eastAsia="Verdana" w:hAnsi="Verdana" w:cs="Verdana"/>
            <w:spacing w:val="2"/>
          </w:rPr>
          <w:t>@</w:t>
        </w:r>
        <w:r w:rsidR="00C948BA" w:rsidRPr="008F1C38">
          <w:rPr>
            <w:rStyle w:val="Hyperlink"/>
            <w:rFonts w:ascii="Verdana" w:eastAsia="Verdana" w:hAnsi="Verdana" w:cs="Verdana"/>
            <w:spacing w:val="1"/>
          </w:rPr>
          <w:t>r</w:t>
        </w:r>
        <w:r w:rsidR="00C948BA" w:rsidRPr="008F1C38">
          <w:rPr>
            <w:rStyle w:val="Hyperlink"/>
            <w:rFonts w:ascii="Verdana" w:eastAsia="Verdana" w:hAnsi="Verdana" w:cs="Verdana"/>
            <w:spacing w:val="4"/>
          </w:rPr>
          <w:t>id</w:t>
        </w:r>
        <w:r w:rsidR="00C948BA" w:rsidRPr="008F1C38">
          <w:rPr>
            <w:rStyle w:val="Hyperlink"/>
            <w:rFonts w:ascii="Verdana" w:eastAsia="Verdana" w:hAnsi="Verdana" w:cs="Verdana"/>
            <w:spacing w:val="2"/>
          </w:rPr>
          <w:t>c</w:t>
        </w:r>
        <w:r w:rsidR="00C948BA" w:rsidRPr="008F1C38">
          <w:rPr>
            <w:rStyle w:val="Hyperlink"/>
            <w:rFonts w:ascii="Verdana" w:eastAsia="Verdana" w:hAnsi="Verdana" w:cs="Verdana"/>
            <w:spacing w:val="-4"/>
          </w:rPr>
          <w:t>.</w:t>
        </w:r>
        <w:r w:rsidR="00C948BA" w:rsidRPr="008F1C38">
          <w:rPr>
            <w:rStyle w:val="Hyperlink"/>
            <w:rFonts w:ascii="Verdana" w:eastAsia="Verdana" w:hAnsi="Verdana" w:cs="Verdana"/>
            <w:spacing w:val="4"/>
          </w:rPr>
          <w:t>i</w:t>
        </w:r>
        <w:r w:rsidR="00C948BA" w:rsidRPr="008F1C38">
          <w:rPr>
            <w:rStyle w:val="Hyperlink"/>
            <w:rFonts w:ascii="Verdana" w:eastAsia="Verdana" w:hAnsi="Verdana" w:cs="Verdana"/>
          </w:rPr>
          <w:t>e</w:t>
        </w:r>
      </w:hyperlink>
      <w:r>
        <w:rPr>
          <w:rFonts w:ascii="Verdana" w:eastAsia="Verdana" w:hAnsi="Verdana" w:cs="Verdana"/>
          <w:color w:val="0000FF"/>
          <w:u w:val="single" w:color="0000FF"/>
        </w:rPr>
        <w:t>.</w:t>
      </w:r>
    </w:p>
    <w:p w14:paraId="537DAC79" w14:textId="77777777" w:rsidR="00E51C66" w:rsidRPr="009C2B6B" w:rsidRDefault="00E51C66" w:rsidP="00E51C66">
      <w:pPr>
        <w:spacing w:line="276" w:lineRule="auto"/>
        <w:rPr>
          <w:rFonts w:ascii="Verdana" w:eastAsia="Verdana" w:hAnsi="Verdana" w:cs="Verdana"/>
        </w:rPr>
      </w:pPr>
    </w:p>
    <w:p w14:paraId="45B0EE2C" w14:textId="65DC5E95" w:rsidR="00A5660B" w:rsidRPr="005C06E8" w:rsidRDefault="00E51C66" w:rsidP="00E51C66">
      <w:pPr>
        <w:ind w:left="284"/>
        <w:jc w:val="center"/>
        <w:rPr>
          <w:sz w:val="28"/>
          <w:szCs w:val="28"/>
        </w:rPr>
      </w:pPr>
      <w:r w:rsidRPr="009C2B6B">
        <w:rPr>
          <w:rFonts w:ascii="Verdana" w:eastAsia="Verdana" w:hAnsi="Verdana" w:cs="Verdana"/>
          <w:u w:val="single" w:color="000000"/>
        </w:rPr>
        <w:t>T</w:t>
      </w:r>
      <w:r w:rsidRPr="009C2B6B">
        <w:rPr>
          <w:rFonts w:ascii="Verdana" w:eastAsia="Verdana" w:hAnsi="Verdana" w:cs="Verdana"/>
          <w:spacing w:val="-1"/>
          <w:u w:val="single" w:color="000000"/>
        </w:rPr>
        <w:t>e</w:t>
      </w:r>
      <w:r w:rsidRPr="009C2B6B">
        <w:rPr>
          <w:rFonts w:ascii="Verdana" w:eastAsia="Verdana" w:hAnsi="Verdana" w:cs="Verdana"/>
          <w:spacing w:val="1"/>
          <w:u w:val="single" w:color="000000"/>
        </w:rPr>
        <w:t>n</w:t>
      </w:r>
      <w:r w:rsidRPr="009C2B6B">
        <w:rPr>
          <w:rFonts w:ascii="Verdana" w:eastAsia="Verdana" w:hAnsi="Verdana" w:cs="Verdana"/>
          <w:spacing w:val="3"/>
          <w:u w:val="single" w:color="000000"/>
        </w:rPr>
        <w:t>d</w:t>
      </w:r>
      <w:r w:rsidRPr="009C2B6B">
        <w:rPr>
          <w:rFonts w:ascii="Verdana" w:eastAsia="Verdana" w:hAnsi="Verdana" w:cs="Verdana"/>
          <w:spacing w:val="-1"/>
          <w:u w:val="single" w:color="000000"/>
        </w:rPr>
        <w:t>e</w:t>
      </w:r>
      <w:r w:rsidRPr="009C2B6B">
        <w:rPr>
          <w:rFonts w:ascii="Verdana" w:eastAsia="Verdana" w:hAnsi="Verdana" w:cs="Verdana"/>
          <w:spacing w:val="1"/>
          <w:u w:val="single" w:color="000000"/>
        </w:rPr>
        <w:t>r</w:t>
      </w:r>
      <w:r w:rsidRPr="009C2B6B">
        <w:rPr>
          <w:rFonts w:ascii="Verdana" w:eastAsia="Verdana" w:hAnsi="Verdana" w:cs="Verdana"/>
          <w:u w:val="single" w:color="000000"/>
        </w:rPr>
        <w:t>s</w:t>
      </w:r>
      <w:r w:rsidRPr="009C2B6B">
        <w:rPr>
          <w:rFonts w:ascii="Verdana" w:eastAsia="Verdana" w:hAnsi="Verdana" w:cs="Verdana"/>
          <w:spacing w:val="-10"/>
          <w:u w:val="single" w:color="000000"/>
        </w:rPr>
        <w:t xml:space="preserve"> </w:t>
      </w:r>
      <w:r w:rsidRPr="009C2B6B">
        <w:rPr>
          <w:rFonts w:ascii="Verdana" w:eastAsia="Verdana" w:hAnsi="Verdana" w:cs="Verdana"/>
          <w:u w:val="single" w:color="000000"/>
        </w:rPr>
        <w:t>su</w:t>
      </w:r>
      <w:r w:rsidRPr="009C2B6B">
        <w:rPr>
          <w:rFonts w:ascii="Verdana" w:eastAsia="Verdana" w:hAnsi="Verdana" w:cs="Verdana"/>
          <w:spacing w:val="1"/>
          <w:u w:val="single" w:color="000000"/>
        </w:rPr>
        <w:t>bm</w:t>
      </w:r>
      <w:r w:rsidRPr="009C2B6B">
        <w:rPr>
          <w:rFonts w:ascii="Verdana" w:eastAsia="Verdana" w:hAnsi="Verdana" w:cs="Verdana"/>
          <w:spacing w:val="7"/>
          <w:u w:val="single" w:color="000000"/>
        </w:rPr>
        <w:t>i</w:t>
      </w:r>
      <w:r w:rsidRPr="009C2B6B">
        <w:rPr>
          <w:rFonts w:ascii="Verdana" w:eastAsia="Verdana" w:hAnsi="Verdana" w:cs="Verdana"/>
          <w:spacing w:val="1"/>
          <w:u w:val="single" w:color="000000"/>
        </w:rPr>
        <w:t>tt</w:t>
      </w:r>
      <w:r w:rsidRPr="009C2B6B">
        <w:rPr>
          <w:rFonts w:ascii="Verdana" w:eastAsia="Verdana" w:hAnsi="Verdana" w:cs="Verdana"/>
          <w:spacing w:val="-1"/>
          <w:u w:val="single" w:color="000000"/>
        </w:rPr>
        <w:t>e</w:t>
      </w:r>
      <w:r w:rsidRPr="009C2B6B">
        <w:rPr>
          <w:rFonts w:ascii="Verdana" w:eastAsia="Verdana" w:hAnsi="Verdana" w:cs="Verdana"/>
          <w:u w:val="single" w:color="000000"/>
        </w:rPr>
        <w:t>d</w:t>
      </w:r>
      <w:r w:rsidRPr="009C2B6B">
        <w:rPr>
          <w:rFonts w:ascii="Verdana" w:eastAsia="Verdana" w:hAnsi="Verdana" w:cs="Verdana"/>
          <w:spacing w:val="-7"/>
          <w:u w:val="single" w:color="000000"/>
        </w:rPr>
        <w:t xml:space="preserve"> </w:t>
      </w:r>
      <w:r w:rsidRPr="009C2B6B">
        <w:rPr>
          <w:rFonts w:ascii="Verdana" w:eastAsia="Verdana" w:hAnsi="Verdana" w:cs="Verdana"/>
          <w:spacing w:val="2"/>
          <w:u w:val="single" w:color="000000"/>
        </w:rPr>
        <w:t>i</w:t>
      </w:r>
      <w:r w:rsidRPr="009C2B6B">
        <w:rPr>
          <w:rFonts w:ascii="Verdana" w:eastAsia="Verdana" w:hAnsi="Verdana" w:cs="Verdana"/>
          <w:u w:val="single" w:color="000000"/>
        </w:rPr>
        <w:t>n</w:t>
      </w:r>
      <w:r w:rsidRPr="009C2B6B">
        <w:rPr>
          <w:rFonts w:ascii="Verdana" w:eastAsia="Verdana" w:hAnsi="Verdana" w:cs="Verdana"/>
          <w:spacing w:val="-3"/>
          <w:u w:val="single" w:color="000000"/>
        </w:rPr>
        <w:t xml:space="preserve"> </w:t>
      </w:r>
      <w:r w:rsidRPr="009C2B6B">
        <w:rPr>
          <w:rFonts w:ascii="Verdana" w:eastAsia="Verdana" w:hAnsi="Verdana" w:cs="Verdana"/>
          <w:spacing w:val="3"/>
          <w:u w:val="single" w:color="000000"/>
        </w:rPr>
        <w:t>a</w:t>
      </w:r>
      <w:r w:rsidRPr="009C2B6B">
        <w:rPr>
          <w:rFonts w:ascii="Verdana" w:eastAsia="Verdana" w:hAnsi="Verdana" w:cs="Verdana"/>
          <w:spacing w:val="1"/>
          <w:u w:val="single" w:color="000000"/>
        </w:rPr>
        <w:t>n</w:t>
      </w:r>
      <w:r w:rsidRPr="009C2B6B">
        <w:rPr>
          <w:rFonts w:ascii="Verdana" w:eastAsia="Verdana" w:hAnsi="Verdana" w:cs="Verdana"/>
          <w:u w:val="single" w:color="000000"/>
        </w:rPr>
        <w:t>y</w:t>
      </w:r>
      <w:r w:rsidRPr="009C2B6B">
        <w:rPr>
          <w:rFonts w:ascii="Verdana" w:eastAsia="Verdana" w:hAnsi="Verdana" w:cs="Verdana"/>
          <w:spacing w:val="-5"/>
          <w:u w:val="single" w:color="000000"/>
        </w:rPr>
        <w:t xml:space="preserve"> </w:t>
      </w:r>
      <w:r w:rsidRPr="009C2B6B">
        <w:rPr>
          <w:rFonts w:ascii="Verdana" w:eastAsia="Verdana" w:hAnsi="Verdana" w:cs="Verdana"/>
          <w:spacing w:val="-1"/>
          <w:u w:val="single" w:color="000000"/>
        </w:rPr>
        <w:t>o</w:t>
      </w:r>
      <w:r w:rsidRPr="009C2B6B">
        <w:rPr>
          <w:rFonts w:ascii="Verdana" w:eastAsia="Verdana" w:hAnsi="Verdana" w:cs="Verdana"/>
          <w:spacing w:val="1"/>
          <w:u w:val="single" w:color="000000"/>
        </w:rPr>
        <w:t>th</w:t>
      </w:r>
      <w:r w:rsidRPr="009C2B6B">
        <w:rPr>
          <w:rFonts w:ascii="Verdana" w:eastAsia="Verdana" w:hAnsi="Verdana" w:cs="Verdana"/>
          <w:spacing w:val="-1"/>
          <w:u w:val="single" w:color="000000"/>
        </w:rPr>
        <w:t>e</w:t>
      </w:r>
      <w:r w:rsidRPr="009C2B6B">
        <w:rPr>
          <w:rFonts w:ascii="Verdana" w:eastAsia="Verdana" w:hAnsi="Verdana" w:cs="Verdana"/>
          <w:u w:val="single" w:color="000000"/>
        </w:rPr>
        <w:t>r</w:t>
      </w:r>
      <w:r w:rsidRPr="009C2B6B">
        <w:rPr>
          <w:rFonts w:ascii="Verdana" w:eastAsia="Verdana" w:hAnsi="Verdana" w:cs="Verdana"/>
          <w:spacing w:val="-5"/>
          <w:u w:val="single" w:color="000000"/>
        </w:rPr>
        <w:t xml:space="preserve"> </w:t>
      </w:r>
      <w:r w:rsidRPr="009C2B6B">
        <w:rPr>
          <w:rFonts w:ascii="Verdana" w:eastAsia="Verdana" w:hAnsi="Verdana" w:cs="Verdana"/>
          <w:spacing w:val="2"/>
          <w:u w:val="single" w:color="000000"/>
        </w:rPr>
        <w:t>f</w:t>
      </w:r>
      <w:r w:rsidRPr="009C2B6B">
        <w:rPr>
          <w:rFonts w:ascii="Verdana" w:eastAsia="Verdana" w:hAnsi="Verdana" w:cs="Verdana"/>
          <w:spacing w:val="-1"/>
          <w:u w:val="single" w:color="000000"/>
        </w:rPr>
        <w:t>o</w:t>
      </w:r>
      <w:r w:rsidRPr="009C2B6B">
        <w:rPr>
          <w:rFonts w:ascii="Verdana" w:eastAsia="Verdana" w:hAnsi="Verdana" w:cs="Verdana"/>
          <w:spacing w:val="1"/>
          <w:u w:val="single" w:color="000000"/>
        </w:rPr>
        <w:t>r</w:t>
      </w:r>
      <w:r w:rsidRPr="009C2B6B">
        <w:rPr>
          <w:rFonts w:ascii="Verdana" w:eastAsia="Verdana" w:hAnsi="Verdana" w:cs="Verdana"/>
          <w:u w:val="single" w:color="000000"/>
        </w:rPr>
        <w:t>m</w:t>
      </w:r>
      <w:r w:rsidRPr="009C2B6B">
        <w:rPr>
          <w:rFonts w:ascii="Verdana" w:eastAsia="Verdana" w:hAnsi="Verdana" w:cs="Verdana"/>
          <w:spacing w:val="1"/>
          <w:u w:val="single" w:color="000000"/>
        </w:rPr>
        <w:t>a</w:t>
      </w:r>
      <w:r w:rsidRPr="009C2B6B">
        <w:rPr>
          <w:rFonts w:ascii="Verdana" w:eastAsia="Verdana" w:hAnsi="Verdana" w:cs="Verdana"/>
          <w:u w:val="single" w:color="000000"/>
        </w:rPr>
        <w:t>t</w:t>
      </w:r>
      <w:r w:rsidRPr="009C2B6B">
        <w:rPr>
          <w:rFonts w:ascii="Verdana" w:eastAsia="Verdana" w:hAnsi="Verdana" w:cs="Verdana"/>
          <w:spacing w:val="-6"/>
          <w:u w:val="single" w:color="000000"/>
        </w:rPr>
        <w:t xml:space="preserve"> </w:t>
      </w:r>
      <w:r w:rsidRPr="009C2B6B">
        <w:rPr>
          <w:rFonts w:ascii="Verdana" w:eastAsia="Verdana" w:hAnsi="Verdana" w:cs="Verdana"/>
          <w:spacing w:val="1"/>
          <w:u w:val="single" w:color="000000"/>
        </w:rPr>
        <w:t>th</w:t>
      </w:r>
      <w:r w:rsidRPr="009C2B6B">
        <w:rPr>
          <w:rFonts w:ascii="Verdana" w:eastAsia="Verdana" w:hAnsi="Verdana" w:cs="Verdana"/>
          <w:u w:val="single" w:color="000000"/>
        </w:rPr>
        <w:t>an</w:t>
      </w:r>
      <w:r w:rsidRPr="009C2B6B">
        <w:rPr>
          <w:rFonts w:ascii="Verdana" w:eastAsia="Verdana" w:hAnsi="Verdana" w:cs="Verdana"/>
          <w:spacing w:val="-2"/>
          <w:u w:val="single" w:color="000000"/>
        </w:rPr>
        <w:t xml:space="preserve"> </w:t>
      </w:r>
      <w:r w:rsidRPr="009C2B6B">
        <w:rPr>
          <w:rFonts w:ascii="Verdana" w:eastAsia="Verdana" w:hAnsi="Verdana" w:cs="Verdana"/>
          <w:spacing w:val="1"/>
          <w:u w:val="single" w:color="000000"/>
        </w:rPr>
        <w:t>t</w:t>
      </w:r>
      <w:r w:rsidRPr="009C2B6B">
        <w:rPr>
          <w:rFonts w:ascii="Verdana" w:eastAsia="Verdana" w:hAnsi="Verdana" w:cs="Verdana"/>
          <w:spacing w:val="4"/>
          <w:u w:val="single" w:color="000000"/>
        </w:rPr>
        <w:t>hi</w:t>
      </w:r>
      <w:r w:rsidRPr="009C2B6B">
        <w:rPr>
          <w:rFonts w:ascii="Verdana" w:eastAsia="Verdana" w:hAnsi="Verdana" w:cs="Verdana"/>
          <w:u w:val="single" w:color="000000"/>
        </w:rPr>
        <w:t>s</w:t>
      </w:r>
      <w:r w:rsidRPr="009C2B6B">
        <w:rPr>
          <w:rFonts w:ascii="Verdana" w:eastAsia="Verdana" w:hAnsi="Verdana" w:cs="Verdana"/>
          <w:spacing w:val="-6"/>
          <w:u w:val="single" w:color="000000"/>
        </w:rPr>
        <w:t xml:space="preserve"> </w:t>
      </w:r>
      <w:r w:rsidRPr="009C2B6B">
        <w:rPr>
          <w:rFonts w:ascii="Verdana" w:eastAsia="Verdana" w:hAnsi="Verdana" w:cs="Verdana"/>
          <w:u w:val="single" w:color="000000"/>
        </w:rPr>
        <w:t>m</w:t>
      </w:r>
      <w:r w:rsidRPr="009C2B6B">
        <w:rPr>
          <w:rFonts w:ascii="Verdana" w:eastAsia="Verdana" w:hAnsi="Verdana" w:cs="Verdana"/>
          <w:spacing w:val="1"/>
          <w:u w:val="single" w:color="000000"/>
        </w:rPr>
        <w:t>a</w:t>
      </w:r>
      <w:r w:rsidRPr="009C2B6B">
        <w:rPr>
          <w:rFonts w:ascii="Verdana" w:eastAsia="Verdana" w:hAnsi="Verdana" w:cs="Verdana"/>
          <w:u w:val="single" w:color="000000"/>
        </w:rPr>
        <w:t>y</w:t>
      </w:r>
      <w:r w:rsidRPr="009C2B6B">
        <w:rPr>
          <w:rFonts w:ascii="Verdana" w:eastAsia="Verdana" w:hAnsi="Verdana" w:cs="Verdana"/>
          <w:spacing w:val="-6"/>
          <w:u w:val="single" w:color="000000"/>
        </w:rPr>
        <w:t xml:space="preserve"> </w:t>
      </w:r>
      <w:r w:rsidRPr="009C2B6B">
        <w:rPr>
          <w:rFonts w:ascii="Verdana" w:eastAsia="Verdana" w:hAnsi="Verdana" w:cs="Verdana"/>
          <w:spacing w:val="3"/>
          <w:u w:val="single" w:color="000000"/>
        </w:rPr>
        <w:t>b</w:t>
      </w:r>
      <w:r w:rsidRPr="009C2B6B">
        <w:rPr>
          <w:rFonts w:ascii="Verdana" w:eastAsia="Verdana" w:hAnsi="Verdana" w:cs="Verdana"/>
          <w:u w:val="single" w:color="000000"/>
        </w:rPr>
        <w:t>e</w:t>
      </w:r>
      <w:r w:rsidRPr="009C2B6B">
        <w:rPr>
          <w:rFonts w:ascii="Verdana" w:eastAsia="Verdana" w:hAnsi="Verdana" w:cs="Verdana"/>
          <w:spacing w:val="-2"/>
          <w:u w:val="single" w:color="000000"/>
        </w:rPr>
        <w:t xml:space="preserve"> </w:t>
      </w:r>
      <w:r w:rsidRPr="009C2B6B">
        <w:rPr>
          <w:rFonts w:ascii="Verdana" w:eastAsia="Verdana" w:hAnsi="Verdana" w:cs="Verdana"/>
          <w:spacing w:val="1"/>
          <w:u w:val="single" w:color="000000"/>
        </w:rPr>
        <w:t>r</w:t>
      </w:r>
      <w:r w:rsidRPr="009C2B6B">
        <w:rPr>
          <w:rFonts w:ascii="Verdana" w:eastAsia="Verdana" w:hAnsi="Verdana" w:cs="Verdana"/>
          <w:spacing w:val="-1"/>
          <w:u w:val="single" w:color="000000"/>
        </w:rPr>
        <w:t>e</w:t>
      </w:r>
      <w:r w:rsidRPr="009C2B6B">
        <w:rPr>
          <w:rFonts w:ascii="Verdana" w:eastAsia="Verdana" w:hAnsi="Verdana" w:cs="Verdana"/>
          <w:spacing w:val="1"/>
          <w:u w:val="single" w:color="000000"/>
        </w:rPr>
        <w:t>je</w:t>
      </w:r>
      <w:r w:rsidRPr="009C2B6B">
        <w:rPr>
          <w:rFonts w:ascii="Verdana" w:eastAsia="Verdana" w:hAnsi="Verdana" w:cs="Verdana"/>
          <w:u w:val="single" w:color="000000"/>
        </w:rPr>
        <w:t>ct</w:t>
      </w:r>
      <w:r w:rsidRPr="009C2B6B">
        <w:rPr>
          <w:rFonts w:ascii="Verdana" w:eastAsia="Verdana" w:hAnsi="Verdana" w:cs="Verdana"/>
          <w:spacing w:val="-1"/>
          <w:u w:val="single" w:color="000000"/>
        </w:rPr>
        <w:t>e</w:t>
      </w:r>
      <w:r w:rsidRPr="009C2B6B">
        <w:rPr>
          <w:rFonts w:ascii="Verdana" w:eastAsia="Verdana" w:hAnsi="Verdana" w:cs="Verdana"/>
          <w:spacing w:val="3"/>
          <w:u w:val="single" w:color="000000"/>
        </w:rPr>
        <w:t>d</w:t>
      </w:r>
      <w:r w:rsidRPr="009C2B6B">
        <w:rPr>
          <w:rFonts w:ascii="Verdana" w:eastAsia="Verdana" w:hAnsi="Verdana" w:cs="Verdana"/>
          <w:u w:val="single" w:color="000000"/>
        </w:rPr>
        <w:t>.</w:t>
      </w:r>
    </w:p>
    <w:p w14:paraId="2FADE653" w14:textId="77777777" w:rsidR="00A5660B" w:rsidRPr="005C06E8" w:rsidRDefault="00A5660B">
      <w:pPr>
        <w:spacing w:before="10" w:line="180" w:lineRule="exact"/>
        <w:rPr>
          <w:sz w:val="28"/>
          <w:szCs w:val="28"/>
        </w:rPr>
      </w:pPr>
    </w:p>
    <w:p w14:paraId="0F8B5442" w14:textId="77777777" w:rsidR="00E51C66" w:rsidRDefault="00E51C66" w:rsidP="00762B2A">
      <w:pPr>
        <w:ind w:left="-1276"/>
        <w:jc w:val="center"/>
        <w:rPr>
          <w:rFonts w:ascii="Verdana" w:eastAsia="Verdana" w:hAnsi="Verdana" w:cs="Verdana"/>
          <w:b/>
          <w:spacing w:val="1"/>
          <w:sz w:val="28"/>
          <w:szCs w:val="28"/>
        </w:rPr>
      </w:pPr>
    </w:p>
    <w:p w14:paraId="3D69DDE9" w14:textId="06FD5D7A" w:rsidR="00A5660B" w:rsidRPr="005C06E8" w:rsidRDefault="00C948BA" w:rsidP="00762B2A">
      <w:pPr>
        <w:ind w:left="-1276"/>
        <w:jc w:val="center"/>
        <w:rPr>
          <w:rFonts w:ascii="Verdana" w:eastAsia="Verdana" w:hAnsi="Verdana" w:cs="Verdana"/>
          <w:sz w:val="28"/>
          <w:szCs w:val="28"/>
        </w:rPr>
      </w:pPr>
      <w:r>
        <w:rPr>
          <w:rFonts w:ascii="Verdana" w:eastAsia="Verdana" w:hAnsi="Verdana" w:cs="Verdana"/>
          <w:b/>
          <w:spacing w:val="1"/>
          <w:sz w:val="28"/>
          <w:szCs w:val="28"/>
        </w:rPr>
        <w:t>Ju</w:t>
      </w:r>
      <w:r w:rsidR="00151F5D">
        <w:rPr>
          <w:rFonts w:ascii="Verdana" w:eastAsia="Verdana" w:hAnsi="Verdana" w:cs="Verdana"/>
          <w:b/>
          <w:spacing w:val="1"/>
          <w:sz w:val="28"/>
          <w:szCs w:val="28"/>
        </w:rPr>
        <w:t>ly</w:t>
      </w:r>
      <w:r>
        <w:rPr>
          <w:rFonts w:ascii="Verdana" w:eastAsia="Verdana" w:hAnsi="Verdana" w:cs="Verdana"/>
          <w:b/>
          <w:spacing w:val="1"/>
          <w:sz w:val="28"/>
          <w:szCs w:val="28"/>
        </w:rPr>
        <w:t xml:space="preserve"> 2025</w:t>
      </w:r>
    </w:p>
    <w:p w14:paraId="217312BB" w14:textId="77777777" w:rsidR="00A5660B" w:rsidRPr="005C06E8" w:rsidRDefault="00A5660B">
      <w:pPr>
        <w:spacing w:before="3" w:line="100" w:lineRule="exact"/>
        <w:rPr>
          <w:sz w:val="28"/>
          <w:szCs w:val="28"/>
        </w:rPr>
      </w:pPr>
    </w:p>
    <w:p w14:paraId="56A256AA" w14:textId="77777777" w:rsidR="00A5660B" w:rsidRPr="005C06E8" w:rsidRDefault="00A5660B">
      <w:pPr>
        <w:spacing w:line="200" w:lineRule="exact"/>
        <w:rPr>
          <w:sz w:val="28"/>
          <w:szCs w:val="28"/>
        </w:rPr>
      </w:pPr>
    </w:p>
    <w:p w14:paraId="2CE3A395" w14:textId="77777777" w:rsidR="00A5660B" w:rsidRPr="003F5038" w:rsidRDefault="00A5660B">
      <w:pPr>
        <w:spacing w:line="200" w:lineRule="exact"/>
      </w:pPr>
    </w:p>
    <w:p w14:paraId="34074D37" w14:textId="77777777" w:rsidR="00A5660B" w:rsidRPr="003F5038" w:rsidRDefault="00A5660B">
      <w:pPr>
        <w:spacing w:line="200" w:lineRule="exact"/>
      </w:pPr>
    </w:p>
    <w:p w14:paraId="172A18C4" w14:textId="77777777" w:rsidR="00A5660B" w:rsidRPr="003F5038" w:rsidRDefault="00A5660B">
      <w:pPr>
        <w:spacing w:line="200" w:lineRule="exact"/>
      </w:pPr>
    </w:p>
    <w:p w14:paraId="4504CC41" w14:textId="5BE34DDB" w:rsidR="00A5660B" w:rsidRPr="003F5038" w:rsidRDefault="00AD3575">
      <w:pPr>
        <w:ind w:left="100"/>
        <w:sectPr w:rsidR="00A5660B" w:rsidRPr="003F5038" w:rsidSect="00713AA6">
          <w:footerReference w:type="default" r:id="rId13"/>
          <w:type w:val="continuous"/>
          <w:pgSz w:w="12240" w:h="15840"/>
          <w:pgMar w:top="1160" w:right="740" w:bottom="280" w:left="1340" w:header="720" w:footer="900" w:gutter="0"/>
          <w:pgNumType w:start="1"/>
          <w:cols w:space="720"/>
        </w:sectPr>
      </w:pPr>
      <w:r w:rsidRPr="003F5038">
        <w:rPr>
          <w:noProof/>
        </w:rPr>
        <w:drawing>
          <wp:inline distT="0" distB="0" distL="0" distR="0" wp14:anchorId="551A194C" wp14:editId="313C1428">
            <wp:extent cx="6451600" cy="1536700"/>
            <wp:effectExtent l="0" t="0" r="6350" b="6350"/>
            <wp:docPr id="106375285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52857" name="Picture 1" descr="A close-up of a logo&#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51600" cy="1536700"/>
                    </a:xfrm>
                    <a:prstGeom prst="rect">
                      <a:avLst/>
                    </a:prstGeom>
                    <a:noFill/>
                    <a:ln>
                      <a:noFill/>
                    </a:ln>
                  </pic:spPr>
                </pic:pic>
              </a:graphicData>
            </a:graphic>
          </wp:inline>
        </w:drawing>
      </w:r>
    </w:p>
    <w:tbl>
      <w:tblPr>
        <w:tblW w:w="0" w:type="auto"/>
        <w:tblInd w:w="104" w:type="dxa"/>
        <w:tblLayout w:type="fixed"/>
        <w:tblCellMar>
          <w:left w:w="0" w:type="dxa"/>
          <w:right w:w="0" w:type="dxa"/>
        </w:tblCellMar>
        <w:tblLook w:val="01E0" w:firstRow="1" w:lastRow="1" w:firstColumn="1" w:lastColumn="1" w:noHBand="0" w:noVBand="0"/>
      </w:tblPr>
      <w:tblGrid>
        <w:gridCol w:w="34"/>
        <w:gridCol w:w="2570"/>
        <w:gridCol w:w="25"/>
        <w:gridCol w:w="2818"/>
        <w:gridCol w:w="1252"/>
        <w:gridCol w:w="2832"/>
        <w:gridCol w:w="76"/>
      </w:tblGrid>
      <w:tr w:rsidR="00A5660B" w:rsidRPr="009C2B6B" w14:paraId="12C4C4CB" w14:textId="77777777" w:rsidTr="009A4B18">
        <w:trPr>
          <w:trHeight w:hRule="exact" w:val="528"/>
        </w:trPr>
        <w:tc>
          <w:tcPr>
            <w:tcW w:w="2629" w:type="dxa"/>
            <w:gridSpan w:val="3"/>
            <w:tcBorders>
              <w:top w:val="single" w:sz="3" w:space="0" w:color="000000"/>
              <w:left w:val="single" w:sz="3" w:space="0" w:color="000000"/>
              <w:bottom w:val="single" w:sz="3" w:space="0" w:color="000000"/>
              <w:right w:val="single" w:sz="3" w:space="0" w:color="000000"/>
            </w:tcBorders>
            <w:shd w:val="clear" w:color="auto" w:fill="ECEBDF"/>
          </w:tcPr>
          <w:p w14:paraId="2FE23A9D" w14:textId="77777777" w:rsidR="00A5660B" w:rsidRPr="009C2B6B" w:rsidRDefault="00A5660B" w:rsidP="009C2B6B">
            <w:pPr>
              <w:spacing w:line="276" w:lineRule="auto"/>
              <w:rPr>
                <w:rFonts w:ascii="Verdana" w:hAnsi="Verdana"/>
              </w:rPr>
            </w:pPr>
          </w:p>
          <w:p w14:paraId="14EF72F4" w14:textId="0809D85D" w:rsidR="00A5660B" w:rsidRPr="009C2B6B" w:rsidRDefault="00A5660B" w:rsidP="009C2B6B">
            <w:pPr>
              <w:spacing w:line="276" w:lineRule="auto"/>
              <w:ind w:left="109"/>
              <w:rPr>
                <w:rFonts w:ascii="Verdana" w:eastAsia="Verdana" w:hAnsi="Verdana" w:cs="Verdana"/>
              </w:rPr>
            </w:pPr>
          </w:p>
        </w:tc>
        <w:tc>
          <w:tcPr>
            <w:tcW w:w="697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119B86B" w14:textId="77777777" w:rsidR="00A5660B" w:rsidRPr="009C2B6B" w:rsidRDefault="00150106" w:rsidP="009C2B6B">
            <w:pPr>
              <w:spacing w:line="276" w:lineRule="auto"/>
              <w:ind w:left="2511" w:right="2499"/>
              <w:jc w:val="center"/>
              <w:rPr>
                <w:rFonts w:ascii="Verdana" w:eastAsia="Verdana" w:hAnsi="Verdana" w:cs="Verdana"/>
              </w:rPr>
            </w:pPr>
            <w:r w:rsidRPr="009C2B6B">
              <w:rPr>
                <w:rFonts w:ascii="Verdana" w:eastAsia="Verdana" w:hAnsi="Verdana" w:cs="Verdana"/>
                <w:b/>
                <w:color w:val="FF0000"/>
              </w:rPr>
              <w:t>Co</w:t>
            </w:r>
            <w:r w:rsidRPr="009C2B6B">
              <w:rPr>
                <w:rFonts w:ascii="Verdana" w:eastAsia="Verdana" w:hAnsi="Verdana" w:cs="Verdana"/>
                <w:b/>
                <w:color w:val="FF0000"/>
                <w:spacing w:val="1"/>
              </w:rPr>
              <w:t>m</w:t>
            </w:r>
            <w:r w:rsidRPr="009C2B6B">
              <w:rPr>
                <w:rFonts w:ascii="Verdana" w:eastAsia="Verdana" w:hAnsi="Verdana" w:cs="Verdana"/>
                <w:b/>
                <w:color w:val="FF0000"/>
                <w:spacing w:val="2"/>
              </w:rPr>
              <w:t>p</w:t>
            </w:r>
            <w:r w:rsidRPr="009C2B6B">
              <w:rPr>
                <w:rFonts w:ascii="Verdana" w:eastAsia="Verdana" w:hAnsi="Verdana" w:cs="Verdana"/>
                <w:b/>
                <w:color w:val="FF0000"/>
                <w:spacing w:val="1"/>
              </w:rPr>
              <w:t>a</w:t>
            </w:r>
            <w:r w:rsidRPr="009C2B6B">
              <w:rPr>
                <w:rFonts w:ascii="Verdana" w:eastAsia="Verdana" w:hAnsi="Verdana" w:cs="Verdana"/>
                <w:b/>
                <w:color w:val="FF0000"/>
              </w:rPr>
              <w:t>ny</w:t>
            </w:r>
            <w:r w:rsidRPr="009C2B6B">
              <w:rPr>
                <w:rFonts w:ascii="Verdana" w:eastAsia="Verdana" w:hAnsi="Verdana" w:cs="Verdana"/>
                <w:b/>
                <w:color w:val="FF0000"/>
                <w:spacing w:val="-6"/>
              </w:rPr>
              <w:t xml:space="preserve"> </w:t>
            </w:r>
            <w:r w:rsidRPr="009C2B6B">
              <w:rPr>
                <w:rFonts w:ascii="Verdana" w:eastAsia="Verdana" w:hAnsi="Verdana" w:cs="Verdana"/>
                <w:b/>
                <w:color w:val="FF0000"/>
                <w:w w:val="99"/>
              </w:rPr>
              <w:t>De</w:t>
            </w:r>
            <w:r w:rsidRPr="009C2B6B">
              <w:rPr>
                <w:rFonts w:ascii="Verdana" w:eastAsia="Verdana" w:hAnsi="Verdana" w:cs="Verdana"/>
                <w:b/>
                <w:color w:val="FF0000"/>
                <w:spacing w:val="3"/>
                <w:w w:val="99"/>
              </w:rPr>
              <w:t>t</w:t>
            </w:r>
            <w:r w:rsidRPr="009C2B6B">
              <w:rPr>
                <w:rFonts w:ascii="Verdana" w:eastAsia="Verdana" w:hAnsi="Verdana" w:cs="Verdana"/>
                <w:b/>
                <w:color w:val="FF0000"/>
                <w:spacing w:val="1"/>
                <w:w w:val="99"/>
              </w:rPr>
              <w:t>a</w:t>
            </w:r>
            <w:r w:rsidRPr="009C2B6B">
              <w:rPr>
                <w:rFonts w:ascii="Verdana" w:eastAsia="Verdana" w:hAnsi="Verdana" w:cs="Verdana"/>
                <w:b/>
                <w:color w:val="FF0000"/>
                <w:spacing w:val="-1"/>
                <w:w w:val="99"/>
              </w:rPr>
              <w:t>i</w:t>
            </w:r>
            <w:r w:rsidRPr="009C2B6B">
              <w:rPr>
                <w:rFonts w:ascii="Verdana" w:eastAsia="Verdana" w:hAnsi="Verdana" w:cs="Verdana"/>
                <w:b/>
                <w:color w:val="FF0000"/>
                <w:spacing w:val="1"/>
                <w:w w:val="99"/>
              </w:rPr>
              <w:t>l</w:t>
            </w:r>
            <w:r w:rsidRPr="009C2B6B">
              <w:rPr>
                <w:rFonts w:ascii="Verdana" w:eastAsia="Verdana" w:hAnsi="Verdana" w:cs="Verdana"/>
                <w:b/>
                <w:color w:val="FF0000"/>
                <w:w w:val="99"/>
              </w:rPr>
              <w:t>s</w:t>
            </w:r>
          </w:p>
        </w:tc>
      </w:tr>
      <w:tr w:rsidR="00A5660B" w:rsidRPr="009C2B6B" w14:paraId="15AAF651" w14:textId="77777777" w:rsidTr="009A4B18">
        <w:trPr>
          <w:trHeight w:hRule="exact" w:val="551"/>
        </w:trPr>
        <w:tc>
          <w:tcPr>
            <w:tcW w:w="2629" w:type="dxa"/>
            <w:gridSpan w:val="3"/>
            <w:tcBorders>
              <w:top w:val="single" w:sz="3" w:space="0" w:color="000000"/>
              <w:left w:val="single" w:sz="3" w:space="0" w:color="000000"/>
              <w:bottom w:val="nil"/>
              <w:right w:val="single" w:sz="3" w:space="0" w:color="000000"/>
            </w:tcBorders>
          </w:tcPr>
          <w:p w14:paraId="1BEAB622" w14:textId="5D9D3FE2" w:rsidR="00A5660B" w:rsidRPr="009C2B6B" w:rsidRDefault="00150106" w:rsidP="009C2B6B">
            <w:pPr>
              <w:spacing w:line="276" w:lineRule="auto"/>
              <w:ind w:left="109"/>
              <w:rPr>
                <w:rFonts w:ascii="Verdana" w:eastAsia="Verdana" w:hAnsi="Verdana" w:cs="Verdana"/>
              </w:rPr>
            </w:pPr>
            <w:r w:rsidRPr="009C2B6B">
              <w:rPr>
                <w:rFonts w:ascii="Verdana" w:eastAsia="Verdana" w:hAnsi="Verdana" w:cs="Verdana"/>
                <w:b/>
                <w:spacing w:val="-1"/>
              </w:rPr>
              <w:t>Na</w:t>
            </w:r>
            <w:r w:rsidRPr="009C2B6B">
              <w:rPr>
                <w:rFonts w:ascii="Verdana" w:eastAsia="Verdana" w:hAnsi="Verdana" w:cs="Verdana"/>
                <w:b/>
                <w:spacing w:val="3"/>
              </w:rPr>
              <w:t>m</w:t>
            </w:r>
            <w:r w:rsidRPr="009C2B6B">
              <w:rPr>
                <w:rFonts w:ascii="Verdana" w:eastAsia="Verdana" w:hAnsi="Verdana" w:cs="Verdana"/>
                <w:b/>
              </w:rPr>
              <w:t>e</w:t>
            </w:r>
            <w:r w:rsidRPr="009C2B6B">
              <w:rPr>
                <w:rFonts w:ascii="Verdana" w:eastAsia="Verdana" w:hAnsi="Verdana" w:cs="Verdana"/>
                <w:b/>
                <w:spacing w:val="-3"/>
              </w:rPr>
              <w:t xml:space="preserve"> </w:t>
            </w:r>
            <w:r w:rsidR="00584523">
              <w:rPr>
                <w:rFonts w:ascii="Verdana" w:eastAsia="Verdana" w:hAnsi="Verdana" w:cs="Verdana"/>
                <w:b/>
                <w:spacing w:val="-3"/>
              </w:rPr>
              <w:t xml:space="preserve">&amp; address </w:t>
            </w:r>
            <w:r w:rsidRPr="009C2B6B">
              <w:rPr>
                <w:rFonts w:ascii="Verdana" w:eastAsia="Verdana" w:hAnsi="Verdana" w:cs="Verdana"/>
                <w:b/>
              </w:rPr>
              <w:t>of</w:t>
            </w:r>
            <w:r w:rsidR="00584523">
              <w:rPr>
                <w:rFonts w:ascii="Verdana" w:eastAsia="Verdana" w:hAnsi="Verdana" w:cs="Verdana"/>
                <w:b/>
              </w:rPr>
              <w:t xml:space="preserve"> Individual/Company </w:t>
            </w:r>
          </w:p>
        </w:tc>
        <w:tc>
          <w:tcPr>
            <w:tcW w:w="6978" w:type="dxa"/>
            <w:gridSpan w:val="4"/>
            <w:tcBorders>
              <w:top w:val="single" w:sz="3" w:space="0" w:color="000000"/>
              <w:left w:val="single" w:sz="3" w:space="0" w:color="000000"/>
              <w:bottom w:val="nil"/>
              <w:right w:val="single" w:sz="3" w:space="0" w:color="000000"/>
            </w:tcBorders>
          </w:tcPr>
          <w:p w14:paraId="1659FF7C" w14:textId="77777777" w:rsidR="00A5660B" w:rsidRPr="009C2B6B" w:rsidRDefault="00A5660B" w:rsidP="009C2B6B">
            <w:pPr>
              <w:spacing w:line="276" w:lineRule="auto"/>
              <w:rPr>
                <w:rFonts w:ascii="Verdana" w:hAnsi="Verdana"/>
              </w:rPr>
            </w:pPr>
          </w:p>
        </w:tc>
      </w:tr>
      <w:tr w:rsidR="00A5660B" w:rsidRPr="009C2B6B" w14:paraId="0CE3A26B" w14:textId="77777777" w:rsidTr="009A4B18">
        <w:trPr>
          <w:trHeight w:hRule="exact" w:val="330"/>
        </w:trPr>
        <w:tc>
          <w:tcPr>
            <w:tcW w:w="2629" w:type="dxa"/>
            <w:gridSpan w:val="3"/>
            <w:tcBorders>
              <w:top w:val="nil"/>
              <w:left w:val="single" w:sz="3" w:space="0" w:color="000000"/>
              <w:bottom w:val="single" w:sz="3" w:space="0" w:color="000000"/>
              <w:right w:val="single" w:sz="3" w:space="0" w:color="000000"/>
            </w:tcBorders>
          </w:tcPr>
          <w:p w14:paraId="5AB832BA" w14:textId="74A8B9E2" w:rsidR="00A5660B" w:rsidRPr="009C2B6B" w:rsidRDefault="00A5660B" w:rsidP="00584523">
            <w:pPr>
              <w:spacing w:line="276" w:lineRule="auto"/>
              <w:rPr>
                <w:rFonts w:ascii="Verdana" w:eastAsia="Verdana" w:hAnsi="Verdana" w:cs="Verdana"/>
              </w:rPr>
            </w:pPr>
          </w:p>
        </w:tc>
        <w:tc>
          <w:tcPr>
            <w:tcW w:w="6978" w:type="dxa"/>
            <w:gridSpan w:val="4"/>
            <w:tcBorders>
              <w:top w:val="nil"/>
              <w:left w:val="single" w:sz="3" w:space="0" w:color="000000"/>
              <w:bottom w:val="single" w:sz="3" w:space="0" w:color="000000"/>
              <w:right w:val="single" w:sz="3" w:space="0" w:color="000000"/>
            </w:tcBorders>
          </w:tcPr>
          <w:p w14:paraId="677EF757" w14:textId="77777777" w:rsidR="00A5660B" w:rsidRPr="009C2B6B" w:rsidRDefault="00A5660B" w:rsidP="009C2B6B">
            <w:pPr>
              <w:spacing w:line="276" w:lineRule="auto"/>
              <w:rPr>
                <w:rFonts w:ascii="Verdana" w:hAnsi="Verdana"/>
              </w:rPr>
            </w:pPr>
          </w:p>
        </w:tc>
      </w:tr>
      <w:tr w:rsidR="00A5660B" w:rsidRPr="009C2B6B" w14:paraId="05BF2D69" w14:textId="77777777" w:rsidTr="009A4B18">
        <w:trPr>
          <w:trHeight w:hRule="exact" w:val="712"/>
        </w:trPr>
        <w:tc>
          <w:tcPr>
            <w:tcW w:w="2629" w:type="dxa"/>
            <w:gridSpan w:val="3"/>
            <w:tcBorders>
              <w:top w:val="single" w:sz="3" w:space="0" w:color="000000"/>
              <w:left w:val="single" w:sz="3" w:space="0" w:color="000000"/>
              <w:bottom w:val="single" w:sz="3" w:space="0" w:color="000000"/>
              <w:right w:val="single" w:sz="3" w:space="0" w:color="000000"/>
            </w:tcBorders>
          </w:tcPr>
          <w:p w14:paraId="15193697" w14:textId="77777777" w:rsidR="00A5660B" w:rsidRPr="009C2B6B" w:rsidRDefault="00A5660B" w:rsidP="009C2B6B">
            <w:pPr>
              <w:spacing w:line="276" w:lineRule="auto"/>
              <w:rPr>
                <w:rFonts w:ascii="Verdana" w:hAnsi="Verdana"/>
              </w:rPr>
            </w:pPr>
          </w:p>
          <w:p w14:paraId="034FE992" w14:textId="77777777" w:rsidR="00A5660B" w:rsidRPr="009C2B6B" w:rsidRDefault="00150106" w:rsidP="009C2B6B">
            <w:pPr>
              <w:spacing w:line="276" w:lineRule="auto"/>
              <w:ind w:left="109"/>
              <w:rPr>
                <w:rFonts w:ascii="Verdana" w:eastAsia="Verdana" w:hAnsi="Verdana" w:cs="Verdana"/>
              </w:rPr>
            </w:pPr>
            <w:r w:rsidRPr="009C2B6B">
              <w:rPr>
                <w:rFonts w:ascii="Verdana" w:eastAsia="Verdana" w:hAnsi="Verdana" w:cs="Verdana"/>
                <w:b/>
                <w:position w:val="-1"/>
              </w:rPr>
              <w:t>Con</w:t>
            </w:r>
            <w:r w:rsidRPr="009C2B6B">
              <w:rPr>
                <w:rFonts w:ascii="Verdana" w:eastAsia="Verdana" w:hAnsi="Verdana" w:cs="Verdana"/>
                <w:b/>
                <w:spacing w:val="3"/>
                <w:position w:val="-1"/>
              </w:rPr>
              <w:t>t</w:t>
            </w:r>
            <w:r w:rsidRPr="009C2B6B">
              <w:rPr>
                <w:rFonts w:ascii="Verdana" w:eastAsia="Verdana" w:hAnsi="Verdana" w:cs="Verdana"/>
                <w:b/>
                <w:spacing w:val="-1"/>
                <w:position w:val="-1"/>
              </w:rPr>
              <w:t>a</w:t>
            </w:r>
            <w:r w:rsidRPr="009C2B6B">
              <w:rPr>
                <w:rFonts w:ascii="Verdana" w:eastAsia="Verdana" w:hAnsi="Verdana" w:cs="Verdana"/>
                <w:b/>
                <w:position w:val="-1"/>
              </w:rPr>
              <w:t>ct</w:t>
            </w:r>
            <w:r w:rsidRPr="009C2B6B">
              <w:rPr>
                <w:rFonts w:ascii="Verdana" w:eastAsia="Verdana" w:hAnsi="Verdana" w:cs="Verdana"/>
                <w:b/>
                <w:spacing w:val="-7"/>
                <w:position w:val="-1"/>
              </w:rPr>
              <w:t xml:space="preserve"> </w:t>
            </w:r>
            <w:r w:rsidRPr="009C2B6B">
              <w:rPr>
                <w:rFonts w:ascii="Verdana" w:eastAsia="Verdana" w:hAnsi="Verdana" w:cs="Verdana"/>
                <w:b/>
                <w:spacing w:val="3"/>
                <w:position w:val="-1"/>
              </w:rPr>
              <w:t>P</w:t>
            </w:r>
            <w:r w:rsidRPr="009C2B6B">
              <w:rPr>
                <w:rFonts w:ascii="Verdana" w:eastAsia="Verdana" w:hAnsi="Verdana" w:cs="Verdana"/>
                <w:b/>
                <w:spacing w:val="2"/>
                <w:position w:val="-1"/>
              </w:rPr>
              <w:t>e</w:t>
            </w:r>
            <w:r w:rsidRPr="009C2B6B">
              <w:rPr>
                <w:rFonts w:ascii="Verdana" w:eastAsia="Verdana" w:hAnsi="Verdana" w:cs="Verdana"/>
                <w:b/>
                <w:spacing w:val="-1"/>
                <w:position w:val="-1"/>
              </w:rPr>
              <w:t>r</w:t>
            </w:r>
            <w:r w:rsidRPr="009C2B6B">
              <w:rPr>
                <w:rFonts w:ascii="Verdana" w:eastAsia="Verdana" w:hAnsi="Verdana" w:cs="Verdana"/>
                <w:b/>
                <w:spacing w:val="2"/>
                <w:position w:val="-1"/>
              </w:rPr>
              <w:t>s</w:t>
            </w:r>
            <w:r w:rsidRPr="009C2B6B">
              <w:rPr>
                <w:rFonts w:ascii="Verdana" w:eastAsia="Verdana" w:hAnsi="Verdana" w:cs="Verdana"/>
                <w:b/>
                <w:position w:val="-1"/>
              </w:rPr>
              <w:t>on</w:t>
            </w:r>
          </w:p>
        </w:tc>
        <w:tc>
          <w:tcPr>
            <w:tcW w:w="6978" w:type="dxa"/>
            <w:gridSpan w:val="4"/>
            <w:tcBorders>
              <w:top w:val="single" w:sz="3" w:space="0" w:color="000000"/>
              <w:left w:val="single" w:sz="3" w:space="0" w:color="000000"/>
              <w:bottom w:val="single" w:sz="3" w:space="0" w:color="000000"/>
              <w:right w:val="single" w:sz="3" w:space="0" w:color="000000"/>
            </w:tcBorders>
          </w:tcPr>
          <w:p w14:paraId="2BC027AF" w14:textId="77777777" w:rsidR="00A5660B" w:rsidRPr="009C2B6B" w:rsidRDefault="00A5660B" w:rsidP="009C2B6B">
            <w:pPr>
              <w:spacing w:line="276" w:lineRule="auto"/>
              <w:rPr>
                <w:rFonts w:ascii="Verdana" w:hAnsi="Verdana"/>
              </w:rPr>
            </w:pPr>
          </w:p>
        </w:tc>
      </w:tr>
      <w:tr w:rsidR="00A5660B" w:rsidRPr="009C2B6B" w14:paraId="49B81EB9" w14:textId="77777777" w:rsidTr="009A4B18">
        <w:trPr>
          <w:trHeight w:hRule="exact" w:val="1128"/>
        </w:trPr>
        <w:tc>
          <w:tcPr>
            <w:tcW w:w="2629" w:type="dxa"/>
            <w:gridSpan w:val="3"/>
            <w:tcBorders>
              <w:top w:val="single" w:sz="3" w:space="0" w:color="000000"/>
              <w:left w:val="single" w:sz="3" w:space="0" w:color="000000"/>
              <w:bottom w:val="single" w:sz="3" w:space="0" w:color="000000"/>
              <w:right w:val="single" w:sz="3" w:space="0" w:color="000000"/>
            </w:tcBorders>
          </w:tcPr>
          <w:p w14:paraId="123DCE8B" w14:textId="77777777" w:rsidR="00A5660B" w:rsidRPr="009C2B6B" w:rsidRDefault="00A5660B" w:rsidP="009C2B6B">
            <w:pPr>
              <w:spacing w:line="276" w:lineRule="auto"/>
              <w:rPr>
                <w:rFonts w:ascii="Verdana" w:hAnsi="Verdana"/>
              </w:rPr>
            </w:pPr>
          </w:p>
          <w:p w14:paraId="68296337" w14:textId="77777777" w:rsidR="00A5660B" w:rsidRPr="009C2B6B" w:rsidRDefault="00150106" w:rsidP="009C2B6B">
            <w:pPr>
              <w:spacing w:line="276" w:lineRule="auto"/>
              <w:ind w:left="109"/>
              <w:rPr>
                <w:rFonts w:ascii="Verdana" w:eastAsia="Verdana" w:hAnsi="Verdana" w:cs="Verdana"/>
              </w:rPr>
            </w:pPr>
            <w:r w:rsidRPr="009C2B6B">
              <w:rPr>
                <w:rFonts w:ascii="Verdana" w:eastAsia="Verdana" w:hAnsi="Verdana" w:cs="Verdana"/>
                <w:b/>
                <w:spacing w:val="1"/>
                <w:position w:val="-1"/>
              </w:rPr>
              <w:t>E</w:t>
            </w:r>
            <w:r w:rsidRPr="009C2B6B">
              <w:rPr>
                <w:rFonts w:ascii="Verdana" w:eastAsia="Verdana" w:hAnsi="Verdana" w:cs="Verdana"/>
                <w:b/>
                <w:position w:val="-1"/>
              </w:rPr>
              <w:t>m</w:t>
            </w:r>
            <w:r w:rsidRPr="009C2B6B">
              <w:rPr>
                <w:rFonts w:ascii="Verdana" w:eastAsia="Verdana" w:hAnsi="Verdana" w:cs="Verdana"/>
                <w:b/>
                <w:spacing w:val="2"/>
                <w:position w:val="-1"/>
              </w:rPr>
              <w:t>a</w:t>
            </w:r>
            <w:r w:rsidRPr="009C2B6B">
              <w:rPr>
                <w:rFonts w:ascii="Verdana" w:eastAsia="Verdana" w:hAnsi="Verdana" w:cs="Verdana"/>
                <w:b/>
                <w:spacing w:val="-1"/>
                <w:position w:val="-1"/>
              </w:rPr>
              <w:t>i</w:t>
            </w:r>
            <w:r w:rsidRPr="009C2B6B">
              <w:rPr>
                <w:rFonts w:ascii="Verdana" w:eastAsia="Verdana" w:hAnsi="Verdana" w:cs="Verdana"/>
                <w:b/>
                <w:position w:val="-1"/>
              </w:rPr>
              <w:t>l</w:t>
            </w:r>
            <w:r w:rsidRPr="009C2B6B">
              <w:rPr>
                <w:rFonts w:ascii="Verdana" w:eastAsia="Verdana" w:hAnsi="Verdana" w:cs="Verdana"/>
                <w:b/>
                <w:spacing w:val="-3"/>
                <w:position w:val="-1"/>
              </w:rPr>
              <w:t xml:space="preserve"> </w:t>
            </w:r>
            <w:r w:rsidRPr="009C2B6B">
              <w:rPr>
                <w:rFonts w:ascii="Verdana" w:eastAsia="Verdana" w:hAnsi="Verdana" w:cs="Verdana"/>
                <w:b/>
                <w:spacing w:val="-1"/>
                <w:position w:val="-1"/>
              </w:rPr>
              <w:t>A</w:t>
            </w:r>
            <w:r w:rsidRPr="009C2B6B">
              <w:rPr>
                <w:rFonts w:ascii="Verdana" w:eastAsia="Verdana" w:hAnsi="Verdana" w:cs="Verdana"/>
                <w:b/>
                <w:spacing w:val="2"/>
                <w:position w:val="-1"/>
              </w:rPr>
              <w:t>dd</w:t>
            </w:r>
            <w:r w:rsidRPr="009C2B6B">
              <w:rPr>
                <w:rFonts w:ascii="Verdana" w:eastAsia="Verdana" w:hAnsi="Verdana" w:cs="Verdana"/>
                <w:b/>
                <w:spacing w:val="-1"/>
                <w:position w:val="-1"/>
              </w:rPr>
              <w:t>r</w:t>
            </w:r>
            <w:r w:rsidRPr="009C2B6B">
              <w:rPr>
                <w:rFonts w:ascii="Verdana" w:eastAsia="Verdana" w:hAnsi="Verdana" w:cs="Verdana"/>
                <w:b/>
                <w:spacing w:val="2"/>
                <w:position w:val="-1"/>
              </w:rPr>
              <w:t>e</w:t>
            </w:r>
            <w:r w:rsidRPr="009C2B6B">
              <w:rPr>
                <w:rFonts w:ascii="Verdana" w:eastAsia="Verdana" w:hAnsi="Verdana" w:cs="Verdana"/>
                <w:b/>
                <w:spacing w:val="-1"/>
                <w:position w:val="-1"/>
              </w:rPr>
              <w:t>ss</w:t>
            </w:r>
          </w:p>
        </w:tc>
        <w:tc>
          <w:tcPr>
            <w:tcW w:w="6978" w:type="dxa"/>
            <w:gridSpan w:val="4"/>
            <w:tcBorders>
              <w:top w:val="single" w:sz="3" w:space="0" w:color="000000"/>
              <w:left w:val="single" w:sz="3" w:space="0" w:color="000000"/>
              <w:bottom w:val="single" w:sz="3" w:space="0" w:color="000000"/>
              <w:right w:val="single" w:sz="3" w:space="0" w:color="000000"/>
            </w:tcBorders>
          </w:tcPr>
          <w:p w14:paraId="16D02214" w14:textId="77777777" w:rsidR="00A5660B" w:rsidRPr="009C2B6B" w:rsidRDefault="00A5660B" w:rsidP="009C2B6B">
            <w:pPr>
              <w:spacing w:line="276" w:lineRule="auto"/>
              <w:rPr>
                <w:rFonts w:ascii="Verdana" w:hAnsi="Verdana"/>
              </w:rPr>
            </w:pPr>
          </w:p>
        </w:tc>
      </w:tr>
      <w:tr w:rsidR="00A5660B" w:rsidRPr="009C2B6B" w14:paraId="5A41105F" w14:textId="77777777" w:rsidTr="009A4B18">
        <w:trPr>
          <w:trHeight w:hRule="exact" w:val="704"/>
        </w:trPr>
        <w:tc>
          <w:tcPr>
            <w:tcW w:w="2629" w:type="dxa"/>
            <w:gridSpan w:val="3"/>
            <w:tcBorders>
              <w:top w:val="single" w:sz="3" w:space="0" w:color="000000"/>
              <w:left w:val="single" w:sz="3" w:space="0" w:color="000000"/>
              <w:bottom w:val="single" w:sz="3" w:space="0" w:color="000000"/>
              <w:right w:val="single" w:sz="3" w:space="0" w:color="000000"/>
            </w:tcBorders>
          </w:tcPr>
          <w:p w14:paraId="377F87A8" w14:textId="77777777" w:rsidR="00A5660B" w:rsidRPr="009C2B6B" w:rsidRDefault="00A5660B" w:rsidP="009C2B6B">
            <w:pPr>
              <w:spacing w:line="276" w:lineRule="auto"/>
              <w:rPr>
                <w:rFonts w:ascii="Verdana" w:hAnsi="Verdana"/>
              </w:rPr>
            </w:pPr>
          </w:p>
          <w:p w14:paraId="328419D0" w14:textId="77777777" w:rsidR="00A5660B" w:rsidRPr="009C2B6B" w:rsidRDefault="00150106" w:rsidP="009C2B6B">
            <w:pPr>
              <w:spacing w:line="276" w:lineRule="auto"/>
              <w:ind w:left="109"/>
              <w:rPr>
                <w:rFonts w:ascii="Verdana" w:eastAsia="Verdana" w:hAnsi="Verdana" w:cs="Verdana"/>
              </w:rPr>
            </w:pPr>
            <w:r w:rsidRPr="009C2B6B">
              <w:rPr>
                <w:rFonts w:ascii="Verdana" w:eastAsia="Verdana" w:hAnsi="Verdana" w:cs="Verdana"/>
                <w:b/>
                <w:position w:val="-1"/>
              </w:rPr>
              <w:t>Con</w:t>
            </w:r>
            <w:r w:rsidRPr="009C2B6B">
              <w:rPr>
                <w:rFonts w:ascii="Verdana" w:eastAsia="Verdana" w:hAnsi="Verdana" w:cs="Verdana"/>
                <w:b/>
                <w:spacing w:val="3"/>
                <w:position w:val="-1"/>
              </w:rPr>
              <w:t>t</w:t>
            </w:r>
            <w:r w:rsidRPr="009C2B6B">
              <w:rPr>
                <w:rFonts w:ascii="Verdana" w:eastAsia="Verdana" w:hAnsi="Verdana" w:cs="Verdana"/>
                <w:b/>
                <w:spacing w:val="-1"/>
                <w:position w:val="-1"/>
              </w:rPr>
              <w:t>a</w:t>
            </w:r>
            <w:r w:rsidRPr="009C2B6B">
              <w:rPr>
                <w:rFonts w:ascii="Verdana" w:eastAsia="Verdana" w:hAnsi="Verdana" w:cs="Verdana"/>
                <w:b/>
                <w:position w:val="-1"/>
              </w:rPr>
              <w:t>ct</w:t>
            </w:r>
            <w:r w:rsidRPr="009C2B6B">
              <w:rPr>
                <w:rFonts w:ascii="Verdana" w:eastAsia="Verdana" w:hAnsi="Verdana" w:cs="Verdana"/>
                <w:b/>
                <w:spacing w:val="-5"/>
                <w:position w:val="-1"/>
              </w:rPr>
              <w:t xml:space="preserve"> </w:t>
            </w:r>
            <w:r w:rsidRPr="009C2B6B">
              <w:rPr>
                <w:rFonts w:ascii="Verdana" w:eastAsia="Verdana" w:hAnsi="Verdana" w:cs="Verdana"/>
                <w:b/>
                <w:spacing w:val="1"/>
                <w:position w:val="-1"/>
              </w:rPr>
              <w:t>N</w:t>
            </w:r>
            <w:r w:rsidRPr="009C2B6B">
              <w:rPr>
                <w:rFonts w:ascii="Verdana" w:eastAsia="Verdana" w:hAnsi="Verdana" w:cs="Verdana"/>
                <w:b/>
                <w:position w:val="-1"/>
              </w:rPr>
              <w:t>um</w:t>
            </w:r>
            <w:r w:rsidRPr="009C2B6B">
              <w:rPr>
                <w:rFonts w:ascii="Verdana" w:eastAsia="Verdana" w:hAnsi="Verdana" w:cs="Verdana"/>
                <w:b/>
                <w:spacing w:val="2"/>
                <w:position w:val="-1"/>
              </w:rPr>
              <w:t>ber</w:t>
            </w:r>
          </w:p>
        </w:tc>
        <w:tc>
          <w:tcPr>
            <w:tcW w:w="6978" w:type="dxa"/>
            <w:gridSpan w:val="4"/>
            <w:tcBorders>
              <w:top w:val="single" w:sz="3" w:space="0" w:color="000000"/>
              <w:left w:val="single" w:sz="3" w:space="0" w:color="000000"/>
              <w:bottom w:val="single" w:sz="3" w:space="0" w:color="000000"/>
              <w:right w:val="single" w:sz="3" w:space="0" w:color="000000"/>
            </w:tcBorders>
          </w:tcPr>
          <w:p w14:paraId="10DF1BFA" w14:textId="77777777" w:rsidR="00A5660B" w:rsidRPr="009C2B6B" w:rsidRDefault="00A5660B" w:rsidP="009C2B6B">
            <w:pPr>
              <w:spacing w:line="276" w:lineRule="auto"/>
              <w:rPr>
                <w:rFonts w:ascii="Verdana" w:hAnsi="Verdana"/>
              </w:rPr>
            </w:pPr>
          </w:p>
        </w:tc>
      </w:tr>
      <w:tr w:rsidR="00BD2FE1" w:rsidRPr="009C2B6B" w14:paraId="442F384E" w14:textId="77777777" w:rsidTr="009A4B18">
        <w:trPr>
          <w:trHeight w:hRule="exact" w:val="1175"/>
        </w:trPr>
        <w:tc>
          <w:tcPr>
            <w:tcW w:w="2629" w:type="dxa"/>
            <w:gridSpan w:val="3"/>
            <w:tcBorders>
              <w:top w:val="single" w:sz="3" w:space="0" w:color="000000"/>
              <w:left w:val="single" w:sz="3" w:space="0" w:color="000000"/>
              <w:bottom w:val="single" w:sz="3" w:space="0" w:color="000000"/>
              <w:right w:val="single" w:sz="3" w:space="0" w:color="000000"/>
            </w:tcBorders>
          </w:tcPr>
          <w:p w14:paraId="439BF65A" w14:textId="77777777" w:rsidR="00BD2FE1" w:rsidRPr="00BD2FE1" w:rsidRDefault="00BD2FE1" w:rsidP="00E51C66">
            <w:pPr>
              <w:spacing w:line="276" w:lineRule="auto"/>
              <w:ind w:left="37"/>
              <w:jc w:val="both"/>
              <w:rPr>
                <w:rFonts w:ascii="Verdana" w:eastAsia="Calibri" w:hAnsi="Verdana" w:cs="Arial"/>
                <w:b/>
                <w:bCs/>
              </w:rPr>
            </w:pPr>
            <w:r w:rsidRPr="00BD2FE1">
              <w:rPr>
                <w:rFonts w:ascii="Verdana" w:eastAsia="Calibri" w:hAnsi="Verdana" w:cs="Arial"/>
                <w:b/>
                <w:bCs/>
              </w:rPr>
              <w:t>Legal Status, if any</w:t>
            </w:r>
          </w:p>
          <w:p w14:paraId="2AE5747D" w14:textId="5146A888" w:rsidR="00BD2FE1" w:rsidRPr="009C2B6B" w:rsidRDefault="00BD2FE1" w:rsidP="00E51C66">
            <w:pPr>
              <w:spacing w:line="276" w:lineRule="auto"/>
              <w:ind w:left="37"/>
              <w:rPr>
                <w:rFonts w:ascii="Verdana" w:hAnsi="Verdana"/>
              </w:rPr>
            </w:pPr>
            <w:r w:rsidRPr="00BD2FE1">
              <w:rPr>
                <w:rFonts w:ascii="Verdana" w:eastAsia="Calibri" w:hAnsi="Verdana" w:cs="Arial"/>
                <w:i/>
                <w:iCs/>
              </w:rPr>
              <w:t>(Company (Ltd.), Partnership, Sole Trader, etc.)</w:t>
            </w:r>
          </w:p>
        </w:tc>
        <w:tc>
          <w:tcPr>
            <w:tcW w:w="6978" w:type="dxa"/>
            <w:gridSpan w:val="4"/>
            <w:tcBorders>
              <w:top w:val="single" w:sz="3" w:space="0" w:color="000000"/>
              <w:left w:val="single" w:sz="3" w:space="0" w:color="000000"/>
              <w:bottom w:val="single" w:sz="3" w:space="0" w:color="000000"/>
              <w:right w:val="single" w:sz="3" w:space="0" w:color="000000"/>
            </w:tcBorders>
          </w:tcPr>
          <w:p w14:paraId="3FB2A9F7" w14:textId="77777777" w:rsidR="00BD2FE1" w:rsidRPr="009C2B6B" w:rsidRDefault="00BD2FE1" w:rsidP="009C2B6B">
            <w:pPr>
              <w:spacing w:line="276" w:lineRule="auto"/>
              <w:rPr>
                <w:rFonts w:ascii="Verdana" w:hAnsi="Verdana"/>
              </w:rPr>
            </w:pPr>
          </w:p>
        </w:tc>
      </w:tr>
      <w:tr w:rsidR="00A5660B" w:rsidRPr="009C2B6B" w14:paraId="5CB08765" w14:textId="77777777" w:rsidTr="009A4B18">
        <w:trPr>
          <w:trHeight w:hRule="exact" w:val="511"/>
        </w:trPr>
        <w:tc>
          <w:tcPr>
            <w:tcW w:w="2629" w:type="dxa"/>
            <w:gridSpan w:val="3"/>
            <w:tcBorders>
              <w:top w:val="single" w:sz="3" w:space="0" w:color="000000"/>
              <w:left w:val="single" w:sz="3" w:space="0" w:color="000000"/>
              <w:bottom w:val="nil"/>
              <w:right w:val="single" w:sz="3" w:space="0" w:color="000000"/>
            </w:tcBorders>
          </w:tcPr>
          <w:p w14:paraId="0D1E0274" w14:textId="77777777" w:rsidR="00A5660B" w:rsidRPr="009C2B6B" w:rsidRDefault="00A5660B" w:rsidP="009C2B6B">
            <w:pPr>
              <w:spacing w:line="276" w:lineRule="auto"/>
              <w:rPr>
                <w:rFonts w:ascii="Verdana" w:hAnsi="Verdana"/>
              </w:rPr>
            </w:pPr>
          </w:p>
          <w:p w14:paraId="5350CBDE" w14:textId="77777777" w:rsidR="00A5660B" w:rsidRPr="009C2B6B" w:rsidRDefault="00150106" w:rsidP="009C2B6B">
            <w:pPr>
              <w:spacing w:line="276" w:lineRule="auto"/>
              <w:ind w:left="109"/>
              <w:rPr>
                <w:rFonts w:ascii="Verdana" w:eastAsia="Verdana" w:hAnsi="Verdana" w:cs="Verdana"/>
              </w:rPr>
            </w:pPr>
            <w:r w:rsidRPr="009C2B6B">
              <w:rPr>
                <w:rFonts w:ascii="Verdana" w:eastAsia="Verdana" w:hAnsi="Verdana" w:cs="Verdana"/>
                <w:b/>
                <w:spacing w:val="-1"/>
              </w:rPr>
              <w:t>Br</w:t>
            </w:r>
            <w:r w:rsidRPr="009C2B6B">
              <w:rPr>
                <w:rFonts w:ascii="Verdana" w:eastAsia="Verdana" w:hAnsi="Verdana" w:cs="Verdana"/>
                <w:b/>
                <w:spacing w:val="2"/>
              </w:rPr>
              <w:t>i</w:t>
            </w:r>
            <w:r w:rsidRPr="009C2B6B">
              <w:rPr>
                <w:rFonts w:ascii="Verdana" w:eastAsia="Verdana" w:hAnsi="Verdana" w:cs="Verdana"/>
                <w:b/>
              </w:rPr>
              <w:t>ef</w:t>
            </w:r>
          </w:p>
        </w:tc>
        <w:tc>
          <w:tcPr>
            <w:tcW w:w="6978" w:type="dxa"/>
            <w:gridSpan w:val="4"/>
            <w:tcBorders>
              <w:top w:val="single" w:sz="3" w:space="0" w:color="000000"/>
              <w:left w:val="single" w:sz="3" w:space="0" w:color="000000"/>
              <w:bottom w:val="nil"/>
              <w:right w:val="single" w:sz="3" w:space="0" w:color="000000"/>
            </w:tcBorders>
          </w:tcPr>
          <w:p w14:paraId="5DA9F889" w14:textId="77777777" w:rsidR="00A5660B" w:rsidRPr="009C2B6B" w:rsidRDefault="00A5660B" w:rsidP="009C2B6B">
            <w:pPr>
              <w:spacing w:line="276" w:lineRule="auto"/>
              <w:rPr>
                <w:rFonts w:ascii="Verdana" w:hAnsi="Verdana"/>
              </w:rPr>
            </w:pPr>
          </w:p>
        </w:tc>
      </w:tr>
      <w:tr w:rsidR="00A5660B" w:rsidRPr="009C2B6B" w14:paraId="6F0F2107" w14:textId="77777777" w:rsidTr="009A4B18">
        <w:trPr>
          <w:trHeight w:hRule="exact" w:val="242"/>
        </w:trPr>
        <w:tc>
          <w:tcPr>
            <w:tcW w:w="2629" w:type="dxa"/>
            <w:gridSpan w:val="3"/>
            <w:tcBorders>
              <w:top w:val="nil"/>
              <w:left w:val="single" w:sz="3" w:space="0" w:color="000000"/>
              <w:bottom w:val="nil"/>
              <w:right w:val="single" w:sz="3" w:space="0" w:color="000000"/>
            </w:tcBorders>
          </w:tcPr>
          <w:p w14:paraId="7B470F8B" w14:textId="77777777" w:rsidR="00A5660B" w:rsidRPr="009C2B6B" w:rsidRDefault="00150106" w:rsidP="009C2B6B">
            <w:pPr>
              <w:spacing w:line="276" w:lineRule="auto"/>
              <w:ind w:left="109"/>
              <w:rPr>
                <w:rFonts w:ascii="Verdana" w:eastAsia="Verdana" w:hAnsi="Verdana" w:cs="Verdana"/>
              </w:rPr>
            </w:pPr>
            <w:r w:rsidRPr="009C2B6B">
              <w:rPr>
                <w:rFonts w:ascii="Verdana" w:eastAsia="Verdana" w:hAnsi="Verdana" w:cs="Verdana"/>
                <w:b/>
              </w:rPr>
              <w:t>Sum</w:t>
            </w:r>
            <w:r w:rsidRPr="009C2B6B">
              <w:rPr>
                <w:rFonts w:ascii="Verdana" w:eastAsia="Verdana" w:hAnsi="Verdana" w:cs="Verdana"/>
                <w:b/>
                <w:spacing w:val="3"/>
              </w:rPr>
              <w:t>m</w:t>
            </w:r>
            <w:r w:rsidRPr="009C2B6B">
              <w:rPr>
                <w:rFonts w:ascii="Verdana" w:eastAsia="Verdana" w:hAnsi="Verdana" w:cs="Verdana"/>
                <w:b/>
                <w:spacing w:val="1"/>
              </w:rPr>
              <w:t>a</w:t>
            </w:r>
            <w:r w:rsidRPr="009C2B6B">
              <w:rPr>
                <w:rFonts w:ascii="Verdana" w:eastAsia="Verdana" w:hAnsi="Verdana" w:cs="Verdana"/>
                <w:b/>
                <w:spacing w:val="2"/>
              </w:rPr>
              <w:t>r</w:t>
            </w:r>
            <w:r w:rsidRPr="009C2B6B">
              <w:rPr>
                <w:rFonts w:ascii="Verdana" w:eastAsia="Verdana" w:hAnsi="Verdana" w:cs="Verdana"/>
                <w:b/>
              </w:rPr>
              <w:t>y/Ov</w:t>
            </w:r>
            <w:r w:rsidRPr="009C2B6B">
              <w:rPr>
                <w:rFonts w:ascii="Verdana" w:eastAsia="Verdana" w:hAnsi="Verdana" w:cs="Verdana"/>
                <w:b/>
                <w:spacing w:val="5"/>
              </w:rPr>
              <w:t>e</w:t>
            </w:r>
            <w:r w:rsidRPr="009C2B6B">
              <w:rPr>
                <w:rFonts w:ascii="Verdana" w:eastAsia="Verdana" w:hAnsi="Verdana" w:cs="Verdana"/>
                <w:b/>
                <w:spacing w:val="-1"/>
              </w:rPr>
              <w:t>r</w:t>
            </w:r>
            <w:r w:rsidRPr="009C2B6B">
              <w:rPr>
                <w:rFonts w:ascii="Verdana" w:eastAsia="Verdana" w:hAnsi="Verdana" w:cs="Verdana"/>
                <w:b/>
                <w:spacing w:val="3"/>
              </w:rPr>
              <w:t>v</w:t>
            </w:r>
            <w:r w:rsidRPr="009C2B6B">
              <w:rPr>
                <w:rFonts w:ascii="Verdana" w:eastAsia="Verdana" w:hAnsi="Verdana" w:cs="Verdana"/>
                <w:b/>
                <w:spacing w:val="-1"/>
              </w:rPr>
              <w:t>i</w:t>
            </w:r>
            <w:r w:rsidRPr="009C2B6B">
              <w:rPr>
                <w:rFonts w:ascii="Verdana" w:eastAsia="Verdana" w:hAnsi="Verdana" w:cs="Verdana"/>
                <w:b/>
                <w:spacing w:val="2"/>
              </w:rPr>
              <w:t>ew</w:t>
            </w:r>
          </w:p>
        </w:tc>
        <w:tc>
          <w:tcPr>
            <w:tcW w:w="6978" w:type="dxa"/>
            <w:gridSpan w:val="4"/>
            <w:tcBorders>
              <w:top w:val="nil"/>
              <w:left w:val="single" w:sz="3" w:space="0" w:color="000000"/>
              <w:bottom w:val="nil"/>
              <w:right w:val="single" w:sz="3" w:space="0" w:color="000000"/>
            </w:tcBorders>
          </w:tcPr>
          <w:p w14:paraId="702C503D" w14:textId="77777777" w:rsidR="00A5660B" w:rsidRPr="009C2B6B" w:rsidRDefault="00A5660B" w:rsidP="009C2B6B">
            <w:pPr>
              <w:spacing w:line="276" w:lineRule="auto"/>
              <w:rPr>
                <w:rFonts w:ascii="Verdana" w:hAnsi="Verdana"/>
              </w:rPr>
            </w:pPr>
          </w:p>
        </w:tc>
      </w:tr>
      <w:tr w:rsidR="00A5660B" w:rsidRPr="009C2B6B" w14:paraId="02695EDE" w14:textId="77777777" w:rsidTr="009A4B18">
        <w:trPr>
          <w:trHeight w:hRule="exact" w:val="3473"/>
        </w:trPr>
        <w:tc>
          <w:tcPr>
            <w:tcW w:w="2629" w:type="dxa"/>
            <w:gridSpan w:val="3"/>
            <w:tcBorders>
              <w:top w:val="nil"/>
              <w:left w:val="single" w:sz="3" w:space="0" w:color="000000"/>
              <w:bottom w:val="single" w:sz="3" w:space="0" w:color="000000"/>
              <w:right w:val="single" w:sz="3" w:space="0" w:color="000000"/>
            </w:tcBorders>
          </w:tcPr>
          <w:p w14:paraId="327306E6" w14:textId="42E50ABD" w:rsidR="00A5660B" w:rsidRPr="00763D34" w:rsidRDefault="00150106" w:rsidP="009C2B6B">
            <w:pPr>
              <w:spacing w:line="276" w:lineRule="auto"/>
              <w:ind w:left="109"/>
              <w:rPr>
                <w:rFonts w:ascii="Verdana" w:eastAsia="Verdana" w:hAnsi="Verdana" w:cs="Verdana"/>
                <w:color w:val="FF0000"/>
              </w:rPr>
            </w:pPr>
            <w:r w:rsidRPr="009C2B6B">
              <w:rPr>
                <w:rFonts w:ascii="Verdana" w:eastAsia="Verdana" w:hAnsi="Verdana" w:cs="Verdana"/>
                <w:b/>
              </w:rPr>
              <w:t>of</w:t>
            </w:r>
            <w:r w:rsidRPr="009C2B6B">
              <w:rPr>
                <w:rFonts w:ascii="Verdana" w:eastAsia="Verdana" w:hAnsi="Verdana" w:cs="Verdana"/>
                <w:b/>
                <w:spacing w:val="-1"/>
              </w:rPr>
              <w:t xml:space="preserve"> </w:t>
            </w:r>
            <w:r w:rsidRPr="009C2B6B">
              <w:rPr>
                <w:rFonts w:ascii="Verdana" w:eastAsia="Verdana" w:hAnsi="Verdana" w:cs="Verdana"/>
                <w:b/>
              </w:rPr>
              <w:t>t</w:t>
            </w:r>
            <w:r w:rsidRPr="009C2B6B">
              <w:rPr>
                <w:rFonts w:ascii="Verdana" w:eastAsia="Verdana" w:hAnsi="Verdana" w:cs="Verdana"/>
                <w:b/>
                <w:spacing w:val="2"/>
              </w:rPr>
              <w:t>h</w:t>
            </w:r>
            <w:r w:rsidRPr="009C2B6B">
              <w:rPr>
                <w:rFonts w:ascii="Verdana" w:eastAsia="Verdana" w:hAnsi="Verdana" w:cs="Verdana"/>
                <w:b/>
              </w:rPr>
              <w:t>e</w:t>
            </w:r>
            <w:r w:rsidRPr="009C2B6B">
              <w:rPr>
                <w:rFonts w:ascii="Verdana" w:eastAsia="Verdana" w:hAnsi="Verdana" w:cs="Verdana"/>
                <w:b/>
                <w:spacing w:val="-3"/>
              </w:rPr>
              <w:t xml:space="preserve"> </w:t>
            </w:r>
            <w:r w:rsidRPr="009C2B6B">
              <w:rPr>
                <w:rFonts w:ascii="Verdana" w:eastAsia="Verdana" w:hAnsi="Verdana" w:cs="Verdana"/>
                <w:b/>
                <w:spacing w:val="2"/>
              </w:rPr>
              <w:t>b</w:t>
            </w:r>
            <w:r w:rsidRPr="009C2B6B">
              <w:rPr>
                <w:rFonts w:ascii="Verdana" w:eastAsia="Verdana" w:hAnsi="Verdana" w:cs="Verdana"/>
                <w:b/>
              </w:rPr>
              <w:t>u</w:t>
            </w:r>
            <w:r w:rsidRPr="009C2B6B">
              <w:rPr>
                <w:rFonts w:ascii="Verdana" w:eastAsia="Verdana" w:hAnsi="Verdana" w:cs="Verdana"/>
                <w:b/>
                <w:spacing w:val="4"/>
              </w:rPr>
              <w:t>s</w:t>
            </w:r>
            <w:r w:rsidRPr="009C2B6B">
              <w:rPr>
                <w:rFonts w:ascii="Verdana" w:eastAsia="Verdana" w:hAnsi="Verdana" w:cs="Verdana"/>
                <w:b/>
                <w:spacing w:val="-1"/>
              </w:rPr>
              <w:t>i</w:t>
            </w:r>
            <w:r w:rsidRPr="009C2B6B">
              <w:rPr>
                <w:rFonts w:ascii="Verdana" w:eastAsia="Verdana" w:hAnsi="Verdana" w:cs="Verdana"/>
                <w:b/>
                <w:spacing w:val="2"/>
              </w:rPr>
              <w:t>n</w:t>
            </w:r>
            <w:r w:rsidRPr="009C2B6B">
              <w:rPr>
                <w:rFonts w:ascii="Verdana" w:eastAsia="Verdana" w:hAnsi="Verdana" w:cs="Verdana"/>
                <w:b/>
              </w:rPr>
              <w:t>e</w:t>
            </w:r>
            <w:r w:rsidRPr="009C2B6B">
              <w:rPr>
                <w:rFonts w:ascii="Verdana" w:eastAsia="Verdana" w:hAnsi="Verdana" w:cs="Verdana"/>
                <w:b/>
                <w:spacing w:val="2"/>
              </w:rPr>
              <w:t>ss</w:t>
            </w:r>
            <w:r w:rsidR="00763D34">
              <w:rPr>
                <w:rFonts w:ascii="Verdana" w:eastAsia="Verdana" w:hAnsi="Verdana" w:cs="Verdana"/>
                <w:b/>
                <w:spacing w:val="2"/>
              </w:rPr>
              <w:t xml:space="preserve"> </w:t>
            </w:r>
          </w:p>
        </w:tc>
        <w:tc>
          <w:tcPr>
            <w:tcW w:w="6978" w:type="dxa"/>
            <w:gridSpan w:val="4"/>
            <w:tcBorders>
              <w:top w:val="nil"/>
              <w:left w:val="single" w:sz="3" w:space="0" w:color="000000"/>
              <w:bottom w:val="single" w:sz="3" w:space="0" w:color="000000"/>
              <w:right w:val="single" w:sz="3" w:space="0" w:color="000000"/>
            </w:tcBorders>
          </w:tcPr>
          <w:p w14:paraId="01DC7B0D" w14:textId="77777777" w:rsidR="00A5660B" w:rsidRPr="009C2B6B" w:rsidRDefault="00A5660B" w:rsidP="009C2B6B">
            <w:pPr>
              <w:spacing w:line="276" w:lineRule="auto"/>
              <w:rPr>
                <w:rFonts w:ascii="Verdana" w:hAnsi="Verdana"/>
              </w:rPr>
            </w:pPr>
          </w:p>
        </w:tc>
      </w:tr>
      <w:tr w:rsidR="00A5660B" w:rsidRPr="009C2B6B" w14:paraId="1012F4C7" w14:textId="77777777" w:rsidTr="009A4B18">
        <w:trPr>
          <w:trHeight w:hRule="exact" w:val="451"/>
        </w:trPr>
        <w:tc>
          <w:tcPr>
            <w:tcW w:w="2629" w:type="dxa"/>
            <w:gridSpan w:val="3"/>
            <w:tcBorders>
              <w:top w:val="single" w:sz="3" w:space="0" w:color="000000"/>
              <w:left w:val="single" w:sz="3" w:space="0" w:color="000000"/>
              <w:bottom w:val="single" w:sz="3" w:space="0" w:color="000000"/>
              <w:right w:val="single" w:sz="3" w:space="0" w:color="000000"/>
            </w:tcBorders>
            <w:shd w:val="clear" w:color="auto" w:fill="ECEBDF"/>
          </w:tcPr>
          <w:p w14:paraId="1FF78BD0" w14:textId="151F1E90" w:rsidR="00A5660B" w:rsidRPr="009C2B6B" w:rsidRDefault="00A5660B" w:rsidP="009C2B6B">
            <w:pPr>
              <w:spacing w:line="276" w:lineRule="auto"/>
              <w:ind w:left="109"/>
              <w:rPr>
                <w:rFonts w:ascii="Verdana" w:eastAsia="Verdana" w:hAnsi="Verdana" w:cs="Verdana"/>
              </w:rPr>
            </w:pPr>
          </w:p>
        </w:tc>
        <w:tc>
          <w:tcPr>
            <w:tcW w:w="6978" w:type="dxa"/>
            <w:gridSpan w:val="4"/>
            <w:tcBorders>
              <w:top w:val="single" w:sz="3" w:space="0" w:color="000000"/>
              <w:left w:val="single" w:sz="3" w:space="0" w:color="000000"/>
              <w:bottom w:val="single" w:sz="3" w:space="0" w:color="000000"/>
              <w:right w:val="single" w:sz="3" w:space="0" w:color="000000"/>
            </w:tcBorders>
            <w:shd w:val="clear" w:color="auto" w:fill="ECEBDF"/>
          </w:tcPr>
          <w:p w14:paraId="76BB720B" w14:textId="77777777" w:rsidR="00A5660B" w:rsidRPr="009C2B6B" w:rsidRDefault="00150106" w:rsidP="009C2B6B">
            <w:pPr>
              <w:spacing w:line="276" w:lineRule="auto"/>
              <w:ind w:left="2251"/>
              <w:rPr>
                <w:rFonts w:ascii="Verdana" w:eastAsia="Verdana" w:hAnsi="Verdana" w:cs="Verdana"/>
              </w:rPr>
            </w:pPr>
            <w:r w:rsidRPr="009C2B6B">
              <w:rPr>
                <w:rFonts w:ascii="Verdana" w:eastAsia="Verdana" w:hAnsi="Verdana" w:cs="Verdana"/>
                <w:b/>
                <w:color w:val="FF0000"/>
              </w:rPr>
              <w:t>C</w:t>
            </w:r>
            <w:r w:rsidRPr="009C2B6B">
              <w:rPr>
                <w:rFonts w:ascii="Verdana" w:eastAsia="Verdana" w:hAnsi="Verdana" w:cs="Verdana"/>
                <w:b/>
                <w:color w:val="FF0000"/>
                <w:spacing w:val="-1"/>
              </w:rPr>
              <w:t>a</w:t>
            </w:r>
            <w:r w:rsidRPr="009C2B6B">
              <w:rPr>
                <w:rFonts w:ascii="Verdana" w:eastAsia="Verdana" w:hAnsi="Verdana" w:cs="Verdana"/>
                <w:b/>
                <w:color w:val="FF0000"/>
              </w:rPr>
              <w:t>t</w:t>
            </w:r>
            <w:r w:rsidRPr="009C2B6B">
              <w:rPr>
                <w:rFonts w:ascii="Verdana" w:eastAsia="Verdana" w:hAnsi="Verdana" w:cs="Verdana"/>
                <w:b/>
                <w:color w:val="FF0000"/>
                <w:spacing w:val="2"/>
              </w:rPr>
              <w:t>e</w:t>
            </w:r>
            <w:r w:rsidRPr="009C2B6B">
              <w:rPr>
                <w:rFonts w:ascii="Verdana" w:eastAsia="Verdana" w:hAnsi="Verdana" w:cs="Verdana"/>
                <w:b/>
                <w:color w:val="FF0000"/>
              </w:rPr>
              <w:t>g</w:t>
            </w:r>
            <w:r w:rsidRPr="009C2B6B">
              <w:rPr>
                <w:rFonts w:ascii="Verdana" w:eastAsia="Verdana" w:hAnsi="Verdana" w:cs="Verdana"/>
                <w:b/>
                <w:color w:val="FF0000"/>
                <w:spacing w:val="2"/>
              </w:rPr>
              <w:t>o</w:t>
            </w:r>
            <w:r w:rsidRPr="009C2B6B">
              <w:rPr>
                <w:rFonts w:ascii="Verdana" w:eastAsia="Verdana" w:hAnsi="Verdana" w:cs="Verdana"/>
                <w:b/>
                <w:color w:val="FF0000"/>
                <w:spacing w:val="-1"/>
              </w:rPr>
              <w:t>r</w:t>
            </w:r>
            <w:r w:rsidRPr="009C2B6B">
              <w:rPr>
                <w:rFonts w:ascii="Verdana" w:eastAsia="Verdana" w:hAnsi="Verdana" w:cs="Verdana"/>
                <w:b/>
                <w:color w:val="FF0000"/>
              </w:rPr>
              <w:t>y</w:t>
            </w:r>
            <w:r w:rsidRPr="009C2B6B">
              <w:rPr>
                <w:rFonts w:ascii="Verdana" w:eastAsia="Verdana" w:hAnsi="Verdana" w:cs="Verdana"/>
                <w:b/>
                <w:color w:val="FF0000"/>
                <w:spacing w:val="-6"/>
              </w:rPr>
              <w:t xml:space="preserve"> </w:t>
            </w:r>
            <w:r w:rsidRPr="009C2B6B">
              <w:rPr>
                <w:rFonts w:ascii="Verdana" w:eastAsia="Verdana" w:hAnsi="Verdana" w:cs="Verdana"/>
                <w:b/>
                <w:color w:val="FF0000"/>
              </w:rPr>
              <w:t xml:space="preserve">/ </w:t>
            </w:r>
            <w:r w:rsidRPr="009C2B6B">
              <w:rPr>
                <w:rFonts w:ascii="Verdana" w:eastAsia="Verdana" w:hAnsi="Verdana" w:cs="Verdana"/>
                <w:b/>
                <w:color w:val="FF0000"/>
                <w:spacing w:val="5"/>
              </w:rPr>
              <w:t>C</w:t>
            </w:r>
            <w:r w:rsidRPr="009C2B6B">
              <w:rPr>
                <w:rFonts w:ascii="Verdana" w:eastAsia="Verdana" w:hAnsi="Verdana" w:cs="Verdana"/>
                <w:b/>
                <w:color w:val="FF0000"/>
                <w:spacing w:val="-1"/>
              </w:rPr>
              <w:t>a</w:t>
            </w:r>
            <w:r w:rsidRPr="009C2B6B">
              <w:rPr>
                <w:rFonts w:ascii="Verdana" w:eastAsia="Verdana" w:hAnsi="Verdana" w:cs="Verdana"/>
                <w:b/>
                <w:color w:val="FF0000"/>
              </w:rPr>
              <w:t>t</w:t>
            </w:r>
            <w:r w:rsidRPr="009C2B6B">
              <w:rPr>
                <w:rFonts w:ascii="Verdana" w:eastAsia="Verdana" w:hAnsi="Verdana" w:cs="Verdana"/>
                <w:b/>
                <w:color w:val="FF0000"/>
                <w:spacing w:val="3"/>
              </w:rPr>
              <w:t>e</w:t>
            </w:r>
            <w:r w:rsidRPr="009C2B6B">
              <w:rPr>
                <w:rFonts w:ascii="Verdana" w:eastAsia="Verdana" w:hAnsi="Verdana" w:cs="Verdana"/>
                <w:b/>
                <w:color w:val="FF0000"/>
              </w:rPr>
              <w:t>g</w:t>
            </w:r>
            <w:r w:rsidRPr="009C2B6B">
              <w:rPr>
                <w:rFonts w:ascii="Verdana" w:eastAsia="Verdana" w:hAnsi="Verdana" w:cs="Verdana"/>
                <w:b/>
                <w:color w:val="FF0000"/>
                <w:spacing w:val="2"/>
              </w:rPr>
              <w:t>or</w:t>
            </w:r>
            <w:r w:rsidRPr="009C2B6B">
              <w:rPr>
                <w:rFonts w:ascii="Verdana" w:eastAsia="Verdana" w:hAnsi="Verdana" w:cs="Verdana"/>
                <w:b/>
                <w:color w:val="FF0000"/>
                <w:spacing w:val="-1"/>
              </w:rPr>
              <w:t>i</w:t>
            </w:r>
            <w:r w:rsidRPr="009C2B6B">
              <w:rPr>
                <w:rFonts w:ascii="Verdana" w:eastAsia="Verdana" w:hAnsi="Verdana" w:cs="Verdana"/>
                <w:b/>
                <w:color w:val="FF0000"/>
                <w:spacing w:val="2"/>
              </w:rPr>
              <w:t>e</w:t>
            </w:r>
            <w:r w:rsidRPr="009C2B6B">
              <w:rPr>
                <w:rFonts w:ascii="Verdana" w:eastAsia="Verdana" w:hAnsi="Verdana" w:cs="Verdana"/>
                <w:b/>
                <w:color w:val="FF0000"/>
              </w:rPr>
              <w:t>s</w:t>
            </w:r>
          </w:p>
        </w:tc>
      </w:tr>
      <w:tr w:rsidR="00A5660B" w:rsidRPr="009C2B6B" w14:paraId="00692447" w14:textId="77777777" w:rsidTr="009A4B18">
        <w:trPr>
          <w:trHeight w:hRule="exact" w:val="271"/>
        </w:trPr>
        <w:tc>
          <w:tcPr>
            <w:tcW w:w="2629" w:type="dxa"/>
            <w:gridSpan w:val="3"/>
            <w:tcBorders>
              <w:top w:val="single" w:sz="3" w:space="0" w:color="000000"/>
              <w:left w:val="single" w:sz="3" w:space="0" w:color="000000"/>
              <w:bottom w:val="nil"/>
              <w:right w:val="single" w:sz="3" w:space="0" w:color="000000"/>
            </w:tcBorders>
          </w:tcPr>
          <w:p w14:paraId="4245359C" w14:textId="77777777" w:rsidR="00A5660B" w:rsidRPr="009C2B6B" w:rsidRDefault="00150106" w:rsidP="009C2B6B">
            <w:pPr>
              <w:spacing w:line="276" w:lineRule="auto"/>
              <w:ind w:left="109"/>
              <w:rPr>
                <w:rFonts w:ascii="Verdana" w:eastAsia="Verdana" w:hAnsi="Verdana" w:cs="Verdana"/>
              </w:rPr>
            </w:pPr>
            <w:r w:rsidRPr="009C2B6B">
              <w:rPr>
                <w:rFonts w:ascii="Verdana" w:eastAsia="Verdana" w:hAnsi="Verdana" w:cs="Verdana"/>
                <w:b/>
                <w:spacing w:val="-1"/>
              </w:rPr>
              <w:t>N</w:t>
            </w:r>
            <w:r w:rsidRPr="009C2B6B">
              <w:rPr>
                <w:rFonts w:ascii="Verdana" w:eastAsia="Verdana" w:hAnsi="Verdana" w:cs="Verdana"/>
                <w:b/>
              </w:rPr>
              <w:t>o</w:t>
            </w:r>
            <w:r w:rsidRPr="009C2B6B">
              <w:rPr>
                <w:rFonts w:ascii="Verdana" w:eastAsia="Verdana" w:hAnsi="Verdana" w:cs="Verdana"/>
                <w:b/>
                <w:spacing w:val="3"/>
              </w:rPr>
              <w:t>t</w:t>
            </w:r>
            <w:r w:rsidRPr="009C2B6B">
              <w:rPr>
                <w:rFonts w:ascii="Verdana" w:eastAsia="Verdana" w:hAnsi="Verdana" w:cs="Verdana"/>
                <w:b/>
              </w:rPr>
              <w:t>e:</w:t>
            </w:r>
            <w:r w:rsidRPr="009C2B6B">
              <w:rPr>
                <w:rFonts w:ascii="Verdana" w:eastAsia="Verdana" w:hAnsi="Verdana" w:cs="Verdana"/>
                <w:b/>
                <w:spacing w:val="62"/>
              </w:rPr>
              <w:t xml:space="preserve"> </w:t>
            </w:r>
            <w:r w:rsidRPr="009C2B6B">
              <w:rPr>
                <w:rFonts w:ascii="Verdana" w:eastAsia="Verdana" w:hAnsi="Verdana" w:cs="Verdana"/>
                <w:b/>
                <w:spacing w:val="3"/>
              </w:rPr>
              <w:t>P</w:t>
            </w:r>
            <w:r w:rsidRPr="009C2B6B">
              <w:rPr>
                <w:rFonts w:ascii="Verdana" w:eastAsia="Verdana" w:hAnsi="Verdana" w:cs="Verdana"/>
                <w:b/>
                <w:spacing w:val="-1"/>
              </w:rPr>
              <w:t>l</w:t>
            </w:r>
            <w:r w:rsidRPr="009C2B6B">
              <w:rPr>
                <w:rFonts w:ascii="Verdana" w:eastAsia="Verdana" w:hAnsi="Verdana" w:cs="Verdana"/>
                <w:b/>
                <w:spacing w:val="5"/>
              </w:rPr>
              <w:t>e</w:t>
            </w:r>
            <w:r w:rsidRPr="009C2B6B">
              <w:rPr>
                <w:rFonts w:ascii="Verdana" w:eastAsia="Verdana" w:hAnsi="Verdana" w:cs="Verdana"/>
                <w:b/>
                <w:spacing w:val="1"/>
              </w:rPr>
              <w:t>a</w:t>
            </w:r>
            <w:r w:rsidRPr="009C2B6B">
              <w:rPr>
                <w:rFonts w:ascii="Verdana" w:eastAsia="Verdana" w:hAnsi="Verdana" w:cs="Verdana"/>
                <w:b/>
                <w:spacing w:val="-1"/>
              </w:rPr>
              <w:t>s</w:t>
            </w:r>
            <w:r w:rsidRPr="009C2B6B">
              <w:rPr>
                <w:rFonts w:ascii="Verdana" w:eastAsia="Verdana" w:hAnsi="Verdana" w:cs="Verdana"/>
                <w:b/>
              </w:rPr>
              <w:t>e</w:t>
            </w:r>
            <w:r w:rsidRPr="009C2B6B">
              <w:rPr>
                <w:rFonts w:ascii="Verdana" w:eastAsia="Verdana" w:hAnsi="Verdana" w:cs="Verdana"/>
                <w:b/>
                <w:spacing w:val="-4"/>
              </w:rPr>
              <w:t xml:space="preserve"> </w:t>
            </w:r>
            <w:r w:rsidRPr="009C2B6B">
              <w:rPr>
                <w:rFonts w:ascii="Verdana" w:eastAsia="Verdana" w:hAnsi="Verdana" w:cs="Verdana"/>
                <w:b/>
                <w:spacing w:val="-1"/>
              </w:rPr>
              <w:t>l</w:t>
            </w:r>
            <w:r w:rsidRPr="009C2B6B">
              <w:rPr>
                <w:rFonts w:ascii="Verdana" w:eastAsia="Verdana" w:hAnsi="Verdana" w:cs="Verdana"/>
                <w:b/>
                <w:spacing w:val="1"/>
              </w:rPr>
              <w:t>i</w:t>
            </w:r>
            <w:r w:rsidRPr="009C2B6B">
              <w:rPr>
                <w:rFonts w:ascii="Verdana" w:eastAsia="Verdana" w:hAnsi="Verdana" w:cs="Verdana"/>
                <w:b/>
              </w:rPr>
              <w:t>st</w:t>
            </w:r>
          </w:p>
        </w:tc>
        <w:tc>
          <w:tcPr>
            <w:tcW w:w="6978" w:type="dxa"/>
            <w:gridSpan w:val="4"/>
            <w:tcBorders>
              <w:top w:val="single" w:sz="3" w:space="0" w:color="000000"/>
              <w:left w:val="single" w:sz="3" w:space="0" w:color="000000"/>
              <w:bottom w:val="nil"/>
              <w:right w:val="single" w:sz="3" w:space="0" w:color="000000"/>
            </w:tcBorders>
          </w:tcPr>
          <w:p w14:paraId="742667CD" w14:textId="65E440E5" w:rsidR="00A5660B" w:rsidRPr="009C2B6B" w:rsidRDefault="00A5660B" w:rsidP="009C2B6B">
            <w:pPr>
              <w:spacing w:line="276" w:lineRule="auto"/>
              <w:ind w:left="107"/>
              <w:rPr>
                <w:rFonts w:ascii="Verdana" w:eastAsia="Verdana" w:hAnsi="Verdana" w:cs="Verdana"/>
              </w:rPr>
            </w:pPr>
          </w:p>
        </w:tc>
      </w:tr>
      <w:tr w:rsidR="00A5660B" w:rsidRPr="009C2B6B" w14:paraId="085A0FE2" w14:textId="77777777" w:rsidTr="009A4B18">
        <w:trPr>
          <w:trHeight w:hRule="exact" w:val="242"/>
        </w:trPr>
        <w:tc>
          <w:tcPr>
            <w:tcW w:w="2629" w:type="dxa"/>
            <w:gridSpan w:val="3"/>
            <w:tcBorders>
              <w:top w:val="nil"/>
              <w:left w:val="single" w:sz="3" w:space="0" w:color="000000"/>
              <w:bottom w:val="nil"/>
              <w:right w:val="single" w:sz="3" w:space="0" w:color="000000"/>
            </w:tcBorders>
          </w:tcPr>
          <w:p w14:paraId="5CA1748F" w14:textId="77777777" w:rsidR="00A5660B" w:rsidRPr="009C2B6B" w:rsidRDefault="00150106" w:rsidP="009C2B6B">
            <w:pPr>
              <w:spacing w:line="276" w:lineRule="auto"/>
              <w:ind w:left="109"/>
              <w:rPr>
                <w:rFonts w:ascii="Verdana" w:eastAsia="Verdana" w:hAnsi="Verdana" w:cs="Verdana"/>
              </w:rPr>
            </w:pPr>
            <w:r w:rsidRPr="009C2B6B">
              <w:rPr>
                <w:rFonts w:ascii="Verdana" w:eastAsia="Verdana" w:hAnsi="Verdana" w:cs="Verdana"/>
                <w:b/>
                <w:spacing w:val="-1"/>
              </w:rPr>
              <w:t>r</w:t>
            </w:r>
            <w:r w:rsidRPr="009C2B6B">
              <w:rPr>
                <w:rFonts w:ascii="Verdana" w:eastAsia="Verdana" w:hAnsi="Verdana" w:cs="Verdana"/>
                <w:b/>
              </w:rPr>
              <w:t>e</w:t>
            </w:r>
            <w:r w:rsidRPr="009C2B6B">
              <w:rPr>
                <w:rFonts w:ascii="Verdana" w:eastAsia="Verdana" w:hAnsi="Verdana" w:cs="Verdana"/>
                <w:b/>
                <w:spacing w:val="1"/>
              </w:rPr>
              <w:t>l</w:t>
            </w:r>
            <w:r w:rsidRPr="009C2B6B">
              <w:rPr>
                <w:rFonts w:ascii="Verdana" w:eastAsia="Verdana" w:hAnsi="Verdana" w:cs="Verdana"/>
                <w:b/>
              </w:rPr>
              <w:t>e</w:t>
            </w:r>
            <w:r w:rsidRPr="009C2B6B">
              <w:rPr>
                <w:rFonts w:ascii="Verdana" w:eastAsia="Verdana" w:hAnsi="Verdana" w:cs="Verdana"/>
                <w:b/>
                <w:spacing w:val="2"/>
              </w:rPr>
              <w:t>v</w:t>
            </w:r>
            <w:r w:rsidRPr="009C2B6B">
              <w:rPr>
                <w:rFonts w:ascii="Verdana" w:eastAsia="Verdana" w:hAnsi="Verdana" w:cs="Verdana"/>
                <w:b/>
                <w:spacing w:val="-1"/>
              </w:rPr>
              <w:t>a</w:t>
            </w:r>
            <w:r w:rsidRPr="009C2B6B">
              <w:rPr>
                <w:rFonts w:ascii="Verdana" w:eastAsia="Verdana" w:hAnsi="Verdana" w:cs="Verdana"/>
                <w:b/>
              </w:rPr>
              <w:t>nt</w:t>
            </w:r>
            <w:r w:rsidRPr="009C2B6B">
              <w:rPr>
                <w:rFonts w:ascii="Verdana" w:eastAsia="Verdana" w:hAnsi="Verdana" w:cs="Verdana"/>
                <w:b/>
                <w:spacing w:val="-5"/>
              </w:rPr>
              <w:t xml:space="preserve"> </w:t>
            </w:r>
            <w:r w:rsidRPr="009C2B6B">
              <w:rPr>
                <w:rFonts w:ascii="Verdana" w:eastAsia="Verdana" w:hAnsi="Verdana" w:cs="Verdana"/>
                <w:b/>
                <w:spacing w:val="2"/>
              </w:rPr>
              <w:t>C</w:t>
            </w:r>
            <w:r w:rsidRPr="009C2B6B">
              <w:rPr>
                <w:rFonts w:ascii="Verdana" w:eastAsia="Verdana" w:hAnsi="Verdana" w:cs="Verdana"/>
                <w:b/>
                <w:spacing w:val="-1"/>
              </w:rPr>
              <w:t>a</w:t>
            </w:r>
            <w:r w:rsidRPr="009C2B6B">
              <w:rPr>
                <w:rFonts w:ascii="Verdana" w:eastAsia="Verdana" w:hAnsi="Verdana" w:cs="Verdana"/>
                <w:b/>
                <w:spacing w:val="3"/>
              </w:rPr>
              <w:t>t</w:t>
            </w:r>
            <w:r w:rsidRPr="009C2B6B">
              <w:rPr>
                <w:rFonts w:ascii="Verdana" w:eastAsia="Verdana" w:hAnsi="Verdana" w:cs="Verdana"/>
                <w:b/>
              </w:rPr>
              <w:t>ego</w:t>
            </w:r>
            <w:r w:rsidRPr="009C2B6B">
              <w:rPr>
                <w:rFonts w:ascii="Verdana" w:eastAsia="Verdana" w:hAnsi="Verdana" w:cs="Verdana"/>
                <w:b/>
                <w:spacing w:val="4"/>
              </w:rPr>
              <w:t>r</w:t>
            </w:r>
            <w:r w:rsidRPr="009C2B6B">
              <w:rPr>
                <w:rFonts w:ascii="Verdana" w:eastAsia="Verdana" w:hAnsi="Verdana" w:cs="Verdana"/>
                <w:b/>
              </w:rPr>
              <w:t>y</w:t>
            </w:r>
            <w:r w:rsidRPr="009C2B6B">
              <w:rPr>
                <w:rFonts w:ascii="Verdana" w:eastAsia="Verdana" w:hAnsi="Verdana" w:cs="Verdana"/>
                <w:b/>
                <w:spacing w:val="-9"/>
              </w:rPr>
              <w:t xml:space="preserve"> </w:t>
            </w:r>
            <w:r w:rsidRPr="009C2B6B">
              <w:rPr>
                <w:rFonts w:ascii="Verdana" w:eastAsia="Verdana" w:hAnsi="Verdana" w:cs="Verdana"/>
                <w:b/>
                <w:spacing w:val="3"/>
              </w:rPr>
              <w:t>o</w:t>
            </w:r>
            <w:r w:rsidRPr="009C2B6B">
              <w:rPr>
                <w:rFonts w:ascii="Verdana" w:eastAsia="Verdana" w:hAnsi="Verdana" w:cs="Verdana"/>
                <w:b/>
              </w:rPr>
              <w:t>r</w:t>
            </w:r>
          </w:p>
        </w:tc>
        <w:tc>
          <w:tcPr>
            <w:tcW w:w="6978" w:type="dxa"/>
            <w:gridSpan w:val="4"/>
            <w:tcBorders>
              <w:top w:val="nil"/>
              <w:left w:val="single" w:sz="3" w:space="0" w:color="000000"/>
              <w:bottom w:val="nil"/>
              <w:right w:val="single" w:sz="3" w:space="0" w:color="000000"/>
            </w:tcBorders>
          </w:tcPr>
          <w:p w14:paraId="390177B4" w14:textId="009A6F15" w:rsidR="00A5660B" w:rsidRPr="009C2B6B" w:rsidRDefault="00A5660B" w:rsidP="009C2B6B">
            <w:pPr>
              <w:spacing w:line="276" w:lineRule="auto"/>
              <w:ind w:left="107"/>
              <w:rPr>
                <w:rFonts w:ascii="Verdana" w:eastAsia="Verdana" w:hAnsi="Verdana" w:cs="Verdana"/>
              </w:rPr>
            </w:pPr>
          </w:p>
        </w:tc>
      </w:tr>
      <w:tr w:rsidR="00A5660B" w:rsidRPr="009C2B6B" w14:paraId="2C4642FD" w14:textId="77777777" w:rsidTr="009A4B18">
        <w:trPr>
          <w:trHeight w:hRule="exact" w:val="2736"/>
        </w:trPr>
        <w:tc>
          <w:tcPr>
            <w:tcW w:w="2629" w:type="dxa"/>
            <w:gridSpan w:val="3"/>
            <w:tcBorders>
              <w:top w:val="nil"/>
              <w:left w:val="single" w:sz="3" w:space="0" w:color="000000"/>
              <w:bottom w:val="nil"/>
              <w:right w:val="single" w:sz="3" w:space="0" w:color="000000"/>
            </w:tcBorders>
          </w:tcPr>
          <w:p w14:paraId="021FFC44" w14:textId="77777777" w:rsidR="00A5660B" w:rsidRPr="009C2B6B" w:rsidRDefault="00150106" w:rsidP="009C2B6B">
            <w:pPr>
              <w:spacing w:line="276" w:lineRule="auto"/>
              <w:ind w:left="109"/>
              <w:rPr>
                <w:rFonts w:ascii="Verdana" w:eastAsia="Verdana" w:hAnsi="Verdana" w:cs="Verdana"/>
              </w:rPr>
            </w:pPr>
            <w:r w:rsidRPr="009C2B6B">
              <w:rPr>
                <w:rFonts w:ascii="Verdana" w:eastAsia="Verdana" w:hAnsi="Verdana" w:cs="Verdana"/>
                <w:b/>
              </w:rPr>
              <w:t>C</w:t>
            </w:r>
            <w:r w:rsidRPr="009C2B6B">
              <w:rPr>
                <w:rFonts w:ascii="Verdana" w:eastAsia="Verdana" w:hAnsi="Verdana" w:cs="Verdana"/>
                <w:b/>
                <w:spacing w:val="-1"/>
              </w:rPr>
              <w:t>a</w:t>
            </w:r>
            <w:r w:rsidRPr="009C2B6B">
              <w:rPr>
                <w:rFonts w:ascii="Verdana" w:eastAsia="Verdana" w:hAnsi="Verdana" w:cs="Verdana"/>
                <w:b/>
              </w:rPr>
              <w:t>t</w:t>
            </w:r>
            <w:r w:rsidRPr="009C2B6B">
              <w:rPr>
                <w:rFonts w:ascii="Verdana" w:eastAsia="Verdana" w:hAnsi="Verdana" w:cs="Verdana"/>
                <w:b/>
                <w:spacing w:val="2"/>
              </w:rPr>
              <w:t>e</w:t>
            </w:r>
            <w:r w:rsidRPr="009C2B6B">
              <w:rPr>
                <w:rFonts w:ascii="Verdana" w:eastAsia="Verdana" w:hAnsi="Verdana" w:cs="Verdana"/>
                <w:b/>
              </w:rPr>
              <w:t>g</w:t>
            </w:r>
            <w:r w:rsidRPr="009C2B6B">
              <w:rPr>
                <w:rFonts w:ascii="Verdana" w:eastAsia="Verdana" w:hAnsi="Verdana" w:cs="Verdana"/>
                <w:b/>
                <w:spacing w:val="2"/>
              </w:rPr>
              <w:t>or</w:t>
            </w:r>
            <w:r w:rsidRPr="009C2B6B">
              <w:rPr>
                <w:rFonts w:ascii="Verdana" w:eastAsia="Verdana" w:hAnsi="Verdana" w:cs="Verdana"/>
                <w:b/>
                <w:spacing w:val="-1"/>
              </w:rPr>
              <w:t>i</w:t>
            </w:r>
            <w:r w:rsidRPr="009C2B6B">
              <w:rPr>
                <w:rFonts w:ascii="Verdana" w:eastAsia="Verdana" w:hAnsi="Verdana" w:cs="Verdana"/>
                <w:b/>
              </w:rPr>
              <w:t>es</w:t>
            </w:r>
            <w:r w:rsidRPr="009C2B6B">
              <w:rPr>
                <w:rFonts w:ascii="Verdana" w:eastAsia="Verdana" w:hAnsi="Verdana" w:cs="Verdana"/>
                <w:b/>
                <w:spacing w:val="-9"/>
              </w:rPr>
              <w:t xml:space="preserve"> </w:t>
            </w:r>
            <w:r w:rsidRPr="009C2B6B">
              <w:rPr>
                <w:rFonts w:ascii="Verdana" w:eastAsia="Verdana" w:hAnsi="Verdana" w:cs="Verdana"/>
                <w:b/>
              </w:rPr>
              <w:t>t</w:t>
            </w:r>
            <w:r w:rsidRPr="009C2B6B">
              <w:rPr>
                <w:rFonts w:ascii="Verdana" w:eastAsia="Verdana" w:hAnsi="Verdana" w:cs="Verdana"/>
                <w:b/>
                <w:spacing w:val="2"/>
              </w:rPr>
              <w:t>h</w:t>
            </w:r>
            <w:r w:rsidRPr="009C2B6B">
              <w:rPr>
                <w:rFonts w:ascii="Verdana" w:eastAsia="Verdana" w:hAnsi="Verdana" w:cs="Verdana"/>
                <w:b/>
                <w:spacing w:val="-1"/>
              </w:rPr>
              <w:t>a</w:t>
            </w:r>
            <w:r w:rsidRPr="009C2B6B">
              <w:rPr>
                <w:rFonts w:ascii="Verdana" w:eastAsia="Verdana" w:hAnsi="Verdana" w:cs="Verdana"/>
                <w:b/>
              </w:rPr>
              <w:t>t</w:t>
            </w:r>
            <w:r w:rsidRPr="009C2B6B">
              <w:rPr>
                <w:rFonts w:ascii="Verdana" w:eastAsia="Verdana" w:hAnsi="Verdana" w:cs="Verdana"/>
                <w:b/>
                <w:spacing w:val="-1"/>
              </w:rPr>
              <w:t xml:space="preserve"> </w:t>
            </w:r>
            <w:r w:rsidRPr="009C2B6B">
              <w:rPr>
                <w:rFonts w:ascii="Verdana" w:eastAsia="Verdana" w:hAnsi="Verdana" w:cs="Verdana"/>
                <w:b/>
                <w:spacing w:val="2"/>
              </w:rPr>
              <w:t>y</w:t>
            </w:r>
            <w:r w:rsidRPr="009C2B6B">
              <w:rPr>
                <w:rFonts w:ascii="Verdana" w:eastAsia="Verdana" w:hAnsi="Verdana" w:cs="Verdana"/>
                <w:b/>
              </w:rPr>
              <w:t>ou</w:t>
            </w:r>
          </w:p>
          <w:p w14:paraId="593127D3" w14:textId="77777777" w:rsidR="00A5660B" w:rsidRDefault="00150106" w:rsidP="009C2B6B">
            <w:pPr>
              <w:spacing w:line="276" w:lineRule="auto"/>
              <w:ind w:left="109" w:right="575"/>
              <w:rPr>
                <w:rFonts w:ascii="Verdana" w:eastAsia="Verdana" w:hAnsi="Verdana" w:cs="Verdana"/>
                <w:b/>
                <w:spacing w:val="-1"/>
              </w:rPr>
            </w:pPr>
            <w:r w:rsidRPr="009C2B6B">
              <w:rPr>
                <w:rFonts w:ascii="Verdana" w:eastAsia="Verdana" w:hAnsi="Verdana" w:cs="Verdana"/>
                <w:b/>
              </w:rPr>
              <w:t>or</w:t>
            </w:r>
            <w:r w:rsidRPr="009C2B6B">
              <w:rPr>
                <w:rFonts w:ascii="Verdana" w:eastAsia="Verdana" w:hAnsi="Verdana" w:cs="Verdana"/>
                <w:b/>
                <w:spacing w:val="-1"/>
              </w:rPr>
              <w:t xml:space="preserve"> </w:t>
            </w:r>
            <w:r w:rsidRPr="009C2B6B">
              <w:rPr>
                <w:rFonts w:ascii="Verdana" w:eastAsia="Verdana" w:hAnsi="Verdana" w:cs="Verdana"/>
                <w:b/>
              </w:rPr>
              <w:t>y</w:t>
            </w:r>
            <w:r w:rsidRPr="009C2B6B">
              <w:rPr>
                <w:rFonts w:ascii="Verdana" w:eastAsia="Verdana" w:hAnsi="Verdana" w:cs="Verdana"/>
                <w:b/>
                <w:spacing w:val="2"/>
              </w:rPr>
              <w:t>o</w:t>
            </w:r>
            <w:r w:rsidRPr="009C2B6B">
              <w:rPr>
                <w:rFonts w:ascii="Verdana" w:eastAsia="Verdana" w:hAnsi="Verdana" w:cs="Verdana"/>
                <w:b/>
              </w:rPr>
              <w:t>ur</w:t>
            </w:r>
            <w:r w:rsidRPr="009C2B6B">
              <w:rPr>
                <w:rFonts w:ascii="Verdana" w:eastAsia="Verdana" w:hAnsi="Verdana" w:cs="Verdana"/>
                <w:b/>
                <w:spacing w:val="-2"/>
              </w:rPr>
              <w:t xml:space="preserve"> </w:t>
            </w:r>
            <w:r w:rsidRPr="009C2B6B">
              <w:rPr>
                <w:rFonts w:ascii="Verdana" w:eastAsia="Verdana" w:hAnsi="Verdana" w:cs="Verdana"/>
                <w:b/>
              </w:rPr>
              <w:t>co</w:t>
            </w:r>
            <w:r w:rsidRPr="009C2B6B">
              <w:rPr>
                <w:rFonts w:ascii="Verdana" w:eastAsia="Verdana" w:hAnsi="Verdana" w:cs="Verdana"/>
                <w:b/>
                <w:spacing w:val="3"/>
              </w:rPr>
              <w:t>m</w:t>
            </w:r>
            <w:r w:rsidRPr="009C2B6B">
              <w:rPr>
                <w:rFonts w:ascii="Verdana" w:eastAsia="Verdana" w:hAnsi="Verdana" w:cs="Verdana"/>
                <w:b/>
                <w:spacing w:val="2"/>
              </w:rPr>
              <w:t>p</w:t>
            </w:r>
            <w:r w:rsidRPr="009C2B6B">
              <w:rPr>
                <w:rFonts w:ascii="Verdana" w:eastAsia="Verdana" w:hAnsi="Verdana" w:cs="Verdana"/>
                <w:b/>
                <w:spacing w:val="1"/>
              </w:rPr>
              <w:t>a</w:t>
            </w:r>
            <w:r w:rsidRPr="009C2B6B">
              <w:rPr>
                <w:rFonts w:ascii="Verdana" w:eastAsia="Verdana" w:hAnsi="Verdana" w:cs="Verdana"/>
                <w:b/>
              </w:rPr>
              <w:t xml:space="preserve">ny </w:t>
            </w:r>
            <w:r w:rsidR="00584523">
              <w:rPr>
                <w:rFonts w:ascii="Verdana" w:eastAsia="Verdana" w:hAnsi="Verdana" w:cs="Verdana"/>
                <w:b/>
              </w:rPr>
              <w:t xml:space="preserve">are applying for.  </w:t>
            </w:r>
            <w:r w:rsidR="00E51C66">
              <w:rPr>
                <w:rFonts w:ascii="Verdana" w:eastAsia="Verdana" w:hAnsi="Verdana" w:cs="Verdana"/>
                <w:b/>
                <w:spacing w:val="-1"/>
              </w:rPr>
              <w:t xml:space="preserve">[Please refer to Appendix 1 of the RFT] </w:t>
            </w:r>
          </w:p>
          <w:p w14:paraId="7F2382D0" w14:textId="77777777" w:rsidR="00E51C66" w:rsidRDefault="00E51C66" w:rsidP="009C2B6B">
            <w:pPr>
              <w:spacing w:line="276" w:lineRule="auto"/>
              <w:ind w:left="109" w:right="575"/>
              <w:rPr>
                <w:rFonts w:ascii="Verdana" w:eastAsia="Verdana" w:hAnsi="Verdana" w:cs="Verdana"/>
                <w:b/>
                <w:spacing w:val="-1"/>
              </w:rPr>
            </w:pPr>
          </w:p>
          <w:p w14:paraId="201D61CB" w14:textId="60C6AED3" w:rsidR="00E51C66" w:rsidRPr="009C2B6B" w:rsidRDefault="00E51C66" w:rsidP="009C2B6B">
            <w:pPr>
              <w:spacing w:line="276" w:lineRule="auto"/>
              <w:ind w:left="109" w:right="575"/>
              <w:rPr>
                <w:rFonts w:ascii="Verdana" w:eastAsia="Verdana" w:hAnsi="Verdana" w:cs="Verdana"/>
              </w:rPr>
            </w:pPr>
          </w:p>
        </w:tc>
        <w:tc>
          <w:tcPr>
            <w:tcW w:w="6978" w:type="dxa"/>
            <w:gridSpan w:val="4"/>
            <w:tcBorders>
              <w:top w:val="nil"/>
              <w:left w:val="single" w:sz="3" w:space="0" w:color="000000"/>
              <w:bottom w:val="nil"/>
              <w:right w:val="single" w:sz="3" w:space="0" w:color="000000"/>
            </w:tcBorders>
          </w:tcPr>
          <w:tbl>
            <w:tblPr>
              <w:tblStyle w:val="TableGrid"/>
              <w:tblW w:w="0" w:type="auto"/>
              <w:tblInd w:w="107" w:type="dxa"/>
              <w:tblLayout w:type="fixed"/>
              <w:tblLook w:val="04A0" w:firstRow="1" w:lastRow="0" w:firstColumn="1" w:lastColumn="0" w:noHBand="0" w:noVBand="1"/>
            </w:tblPr>
            <w:tblGrid>
              <w:gridCol w:w="4940"/>
              <w:gridCol w:w="1275"/>
            </w:tblGrid>
            <w:tr w:rsidR="000A5DA3" w14:paraId="00DFF495" w14:textId="77777777" w:rsidTr="000A5DA3">
              <w:trPr>
                <w:trHeight w:val="336"/>
              </w:trPr>
              <w:tc>
                <w:tcPr>
                  <w:tcW w:w="4940" w:type="dxa"/>
                  <w:shd w:val="clear" w:color="auto" w:fill="D9D9D9" w:themeFill="background1" w:themeFillShade="D9"/>
                </w:tcPr>
                <w:p w14:paraId="1FFEA941" w14:textId="448751DE" w:rsidR="000A5DA3" w:rsidRPr="000A5DA3" w:rsidRDefault="000A5DA3" w:rsidP="009C2B6B">
                  <w:pPr>
                    <w:spacing w:line="276" w:lineRule="auto"/>
                    <w:rPr>
                      <w:rFonts w:ascii="Verdana" w:eastAsia="Verdana" w:hAnsi="Verdana" w:cs="Verdana"/>
                      <w:b/>
                      <w:bCs/>
                    </w:rPr>
                  </w:pPr>
                  <w:r w:rsidRPr="000A5DA3">
                    <w:rPr>
                      <w:rFonts w:ascii="Verdana" w:eastAsia="Verdana" w:hAnsi="Verdana" w:cs="Verdana"/>
                      <w:b/>
                      <w:bCs/>
                    </w:rPr>
                    <w:t>Category</w:t>
                  </w:r>
                </w:p>
              </w:tc>
              <w:tc>
                <w:tcPr>
                  <w:tcW w:w="1275" w:type="dxa"/>
                  <w:shd w:val="clear" w:color="auto" w:fill="D9D9D9" w:themeFill="background1" w:themeFillShade="D9"/>
                </w:tcPr>
                <w:p w14:paraId="07AFDDE3" w14:textId="15A084F4" w:rsidR="000A5DA3" w:rsidRPr="000A5DA3" w:rsidRDefault="000A5DA3" w:rsidP="009C2B6B">
                  <w:pPr>
                    <w:spacing w:line="276" w:lineRule="auto"/>
                    <w:rPr>
                      <w:rFonts w:ascii="Verdana" w:eastAsia="Verdana" w:hAnsi="Verdana" w:cs="Verdana"/>
                      <w:b/>
                      <w:bCs/>
                    </w:rPr>
                  </w:pPr>
                  <w:r w:rsidRPr="000A5DA3">
                    <w:rPr>
                      <w:rFonts w:ascii="Verdana" w:eastAsia="Verdana" w:hAnsi="Verdana" w:cs="Verdana"/>
                      <w:b/>
                      <w:bCs/>
                    </w:rPr>
                    <w:t>Y/N</w:t>
                  </w:r>
                </w:p>
              </w:tc>
            </w:tr>
            <w:tr w:rsidR="000A5DA3" w14:paraId="4DBCE25A" w14:textId="77777777" w:rsidTr="000A5DA3">
              <w:trPr>
                <w:trHeight w:val="355"/>
              </w:trPr>
              <w:tc>
                <w:tcPr>
                  <w:tcW w:w="4940" w:type="dxa"/>
                </w:tcPr>
                <w:p w14:paraId="2AB6A490" w14:textId="48051395" w:rsidR="000A5DA3" w:rsidRPr="000A5DA3" w:rsidRDefault="000A5DA3" w:rsidP="000A5DA3">
                  <w:pPr>
                    <w:pStyle w:val="ListParagraph"/>
                    <w:numPr>
                      <w:ilvl w:val="0"/>
                      <w:numId w:val="14"/>
                    </w:numPr>
                    <w:spacing w:line="276" w:lineRule="auto"/>
                    <w:rPr>
                      <w:rFonts w:ascii="Verdana" w:eastAsia="Verdana" w:hAnsi="Verdana" w:cs="Verdana"/>
                    </w:rPr>
                  </w:pPr>
                  <w:r>
                    <w:rPr>
                      <w:rFonts w:ascii="Verdana" w:eastAsia="Verdana" w:hAnsi="Verdana" w:cs="Verdana"/>
                    </w:rPr>
                    <w:t xml:space="preserve">Business &amp; Employment Skills Training </w:t>
                  </w:r>
                  <w:r w:rsidRPr="000A5DA3">
                    <w:rPr>
                      <w:rFonts w:ascii="Verdana" w:eastAsia="Verdana" w:hAnsi="Verdana" w:cs="Verdana"/>
                    </w:rPr>
                    <w:t xml:space="preserve"> </w:t>
                  </w:r>
                </w:p>
              </w:tc>
              <w:tc>
                <w:tcPr>
                  <w:tcW w:w="1275" w:type="dxa"/>
                </w:tcPr>
                <w:p w14:paraId="3BD3F724" w14:textId="77777777" w:rsidR="000A5DA3" w:rsidRDefault="000A5DA3" w:rsidP="009C2B6B">
                  <w:pPr>
                    <w:spacing w:line="276" w:lineRule="auto"/>
                    <w:rPr>
                      <w:rFonts w:ascii="Verdana" w:eastAsia="Verdana" w:hAnsi="Verdana" w:cs="Verdana"/>
                    </w:rPr>
                  </w:pPr>
                </w:p>
              </w:tc>
            </w:tr>
            <w:tr w:rsidR="000A5DA3" w14:paraId="68B1625D" w14:textId="77777777" w:rsidTr="000A5DA3">
              <w:trPr>
                <w:trHeight w:val="336"/>
              </w:trPr>
              <w:tc>
                <w:tcPr>
                  <w:tcW w:w="4940" w:type="dxa"/>
                </w:tcPr>
                <w:p w14:paraId="624476C0" w14:textId="181D3E81" w:rsidR="000A5DA3" w:rsidRPr="000A5DA3" w:rsidRDefault="000A5DA3" w:rsidP="000A5DA3">
                  <w:pPr>
                    <w:pStyle w:val="ListParagraph"/>
                    <w:numPr>
                      <w:ilvl w:val="0"/>
                      <w:numId w:val="6"/>
                    </w:numPr>
                    <w:spacing w:line="276" w:lineRule="auto"/>
                    <w:rPr>
                      <w:rFonts w:ascii="Verdana" w:eastAsia="Verdana" w:hAnsi="Verdana" w:cs="Verdana"/>
                    </w:rPr>
                  </w:pPr>
                  <w:r>
                    <w:rPr>
                      <w:rFonts w:ascii="Verdana" w:eastAsia="Verdana" w:hAnsi="Verdana" w:cs="Verdana"/>
                    </w:rPr>
                    <w:t xml:space="preserve">Youth Related Programmes </w:t>
                  </w:r>
                </w:p>
              </w:tc>
              <w:tc>
                <w:tcPr>
                  <w:tcW w:w="1275" w:type="dxa"/>
                </w:tcPr>
                <w:p w14:paraId="778C9EB4" w14:textId="77777777" w:rsidR="000A5DA3" w:rsidRDefault="000A5DA3" w:rsidP="009C2B6B">
                  <w:pPr>
                    <w:spacing w:line="276" w:lineRule="auto"/>
                    <w:rPr>
                      <w:rFonts w:ascii="Verdana" w:eastAsia="Verdana" w:hAnsi="Verdana" w:cs="Verdana"/>
                    </w:rPr>
                  </w:pPr>
                </w:p>
              </w:tc>
            </w:tr>
            <w:tr w:rsidR="000A5DA3" w14:paraId="58A27138" w14:textId="77777777" w:rsidTr="000A5DA3">
              <w:trPr>
                <w:trHeight w:val="336"/>
              </w:trPr>
              <w:tc>
                <w:tcPr>
                  <w:tcW w:w="4940" w:type="dxa"/>
                </w:tcPr>
                <w:p w14:paraId="7817771A" w14:textId="3B41EF04" w:rsidR="000A5DA3" w:rsidRPr="000A5DA3" w:rsidRDefault="000A5DA3" w:rsidP="000A5DA3">
                  <w:pPr>
                    <w:pStyle w:val="ListParagraph"/>
                    <w:numPr>
                      <w:ilvl w:val="0"/>
                      <w:numId w:val="6"/>
                    </w:numPr>
                    <w:spacing w:line="276" w:lineRule="auto"/>
                    <w:rPr>
                      <w:rFonts w:ascii="Verdana" w:eastAsia="Verdana" w:hAnsi="Verdana" w:cs="Verdana"/>
                    </w:rPr>
                  </w:pPr>
                  <w:r>
                    <w:rPr>
                      <w:rFonts w:ascii="Verdana" w:eastAsia="Verdana" w:hAnsi="Verdana" w:cs="Verdana"/>
                    </w:rPr>
                    <w:t>Community Engagement &amp; Upskilling</w:t>
                  </w:r>
                  <w:r w:rsidRPr="000A5DA3">
                    <w:rPr>
                      <w:rFonts w:ascii="Verdana" w:eastAsia="Verdana" w:hAnsi="Verdana" w:cs="Verdana"/>
                    </w:rPr>
                    <w:t xml:space="preserve"> </w:t>
                  </w:r>
                </w:p>
              </w:tc>
              <w:tc>
                <w:tcPr>
                  <w:tcW w:w="1275" w:type="dxa"/>
                </w:tcPr>
                <w:p w14:paraId="3741212C" w14:textId="77777777" w:rsidR="000A5DA3" w:rsidRDefault="000A5DA3" w:rsidP="009C2B6B">
                  <w:pPr>
                    <w:spacing w:line="276" w:lineRule="auto"/>
                    <w:rPr>
                      <w:rFonts w:ascii="Verdana" w:eastAsia="Verdana" w:hAnsi="Verdana" w:cs="Verdana"/>
                    </w:rPr>
                  </w:pPr>
                </w:p>
              </w:tc>
            </w:tr>
          </w:tbl>
          <w:p w14:paraId="223D7F38" w14:textId="3FA41C98" w:rsidR="00A5660B" w:rsidRPr="009C2B6B" w:rsidRDefault="00A5660B" w:rsidP="009C2B6B">
            <w:pPr>
              <w:spacing w:line="276" w:lineRule="auto"/>
              <w:ind w:left="107"/>
              <w:rPr>
                <w:rFonts w:ascii="Verdana" w:eastAsia="Verdana" w:hAnsi="Verdana" w:cs="Verdana"/>
              </w:rPr>
            </w:pPr>
          </w:p>
        </w:tc>
      </w:tr>
      <w:tr w:rsidR="00A5660B" w:rsidRPr="009C2B6B" w14:paraId="54ACA949" w14:textId="77777777" w:rsidTr="009A4B18">
        <w:trPr>
          <w:trHeight w:hRule="exact" w:val="494"/>
        </w:trPr>
        <w:tc>
          <w:tcPr>
            <w:tcW w:w="2629" w:type="dxa"/>
            <w:gridSpan w:val="3"/>
            <w:tcBorders>
              <w:top w:val="single" w:sz="3" w:space="0" w:color="000000"/>
              <w:left w:val="single" w:sz="3" w:space="0" w:color="000000"/>
              <w:bottom w:val="single" w:sz="3" w:space="0" w:color="000000"/>
              <w:right w:val="single" w:sz="3" w:space="0" w:color="000000"/>
            </w:tcBorders>
            <w:shd w:val="clear" w:color="auto" w:fill="ECEBDF"/>
          </w:tcPr>
          <w:p w14:paraId="2A71CD09" w14:textId="62B43851" w:rsidR="00A5660B" w:rsidRPr="009C2B6B" w:rsidRDefault="00A5660B" w:rsidP="00FC4168">
            <w:pPr>
              <w:spacing w:line="276" w:lineRule="auto"/>
              <w:rPr>
                <w:rFonts w:ascii="Verdana" w:eastAsia="Verdana" w:hAnsi="Verdana" w:cs="Verdana"/>
              </w:rPr>
            </w:pPr>
          </w:p>
        </w:tc>
        <w:tc>
          <w:tcPr>
            <w:tcW w:w="6978" w:type="dxa"/>
            <w:gridSpan w:val="4"/>
            <w:tcBorders>
              <w:top w:val="single" w:sz="3" w:space="0" w:color="000000"/>
              <w:left w:val="single" w:sz="3" w:space="0" w:color="000000"/>
              <w:bottom w:val="single" w:sz="3" w:space="0" w:color="000000"/>
              <w:right w:val="single" w:sz="3" w:space="0" w:color="000000"/>
            </w:tcBorders>
            <w:shd w:val="clear" w:color="auto" w:fill="ECEBDF"/>
          </w:tcPr>
          <w:p w14:paraId="6AD3A6A3" w14:textId="77777777" w:rsidR="00A5660B" w:rsidRPr="009C2B6B" w:rsidRDefault="00150106" w:rsidP="009C2B6B">
            <w:pPr>
              <w:spacing w:line="276" w:lineRule="auto"/>
              <w:ind w:left="2835" w:right="2831"/>
              <w:jc w:val="center"/>
              <w:rPr>
                <w:rFonts w:ascii="Verdana" w:eastAsia="Verdana" w:hAnsi="Verdana" w:cs="Verdana"/>
              </w:rPr>
            </w:pPr>
            <w:r w:rsidRPr="009C2B6B">
              <w:rPr>
                <w:rFonts w:ascii="Verdana" w:eastAsia="Verdana" w:hAnsi="Verdana" w:cs="Verdana"/>
                <w:b/>
                <w:color w:val="FF0000"/>
                <w:spacing w:val="1"/>
                <w:w w:val="99"/>
              </w:rPr>
              <w:t>Ex</w:t>
            </w:r>
            <w:r w:rsidRPr="009C2B6B">
              <w:rPr>
                <w:rFonts w:ascii="Verdana" w:eastAsia="Verdana" w:hAnsi="Verdana" w:cs="Verdana"/>
                <w:b/>
                <w:color w:val="FF0000"/>
                <w:w w:val="99"/>
              </w:rPr>
              <w:t>pe</w:t>
            </w:r>
            <w:r w:rsidRPr="009C2B6B">
              <w:rPr>
                <w:rFonts w:ascii="Verdana" w:eastAsia="Verdana" w:hAnsi="Verdana" w:cs="Verdana"/>
                <w:b/>
                <w:color w:val="FF0000"/>
                <w:spacing w:val="1"/>
                <w:w w:val="99"/>
              </w:rPr>
              <w:t>r</w:t>
            </w:r>
            <w:r w:rsidRPr="009C2B6B">
              <w:rPr>
                <w:rFonts w:ascii="Verdana" w:eastAsia="Verdana" w:hAnsi="Verdana" w:cs="Verdana"/>
                <w:b/>
                <w:color w:val="FF0000"/>
                <w:spacing w:val="-1"/>
                <w:w w:val="99"/>
              </w:rPr>
              <w:t>i</w:t>
            </w:r>
            <w:r w:rsidRPr="009C2B6B">
              <w:rPr>
                <w:rFonts w:ascii="Verdana" w:eastAsia="Verdana" w:hAnsi="Verdana" w:cs="Verdana"/>
                <w:b/>
                <w:color w:val="FF0000"/>
                <w:w w:val="99"/>
              </w:rPr>
              <w:t>en</w:t>
            </w:r>
            <w:r w:rsidRPr="009C2B6B">
              <w:rPr>
                <w:rFonts w:ascii="Verdana" w:eastAsia="Verdana" w:hAnsi="Verdana" w:cs="Verdana"/>
                <w:b/>
                <w:color w:val="FF0000"/>
                <w:spacing w:val="2"/>
                <w:w w:val="99"/>
              </w:rPr>
              <w:t>c</w:t>
            </w:r>
            <w:r w:rsidRPr="009C2B6B">
              <w:rPr>
                <w:rFonts w:ascii="Verdana" w:eastAsia="Verdana" w:hAnsi="Verdana" w:cs="Verdana"/>
                <w:b/>
                <w:color w:val="FF0000"/>
                <w:w w:val="99"/>
              </w:rPr>
              <w:t>e</w:t>
            </w:r>
          </w:p>
        </w:tc>
      </w:tr>
      <w:tr w:rsidR="009A4B18" w:rsidRPr="009C2B6B" w14:paraId="3E97A313" w14:textId="77777777" w:rsidTr="009A4B18">
        <w:trPr>
          <w:trHeight w:hRule="exact" w:val="2625"/>
        </w:trPr>
        <w:tc>
          <w:tcPr>
            <w:tcW w:w="2629" w:type="dxa"/>
            <w:gridSpan w:val="3"/>
            <w:tcBorders>
              <w:top w:val="single" w:sz="3" w:space="0" w:color="000000"/>
              <w:left w:val="single" w:sz="3" w:space="0" w:color="000000"/>
              <w:bottom w:val="single" w:sz="3" w:space="0" w:color="000000"/>
              <w:right w:val="single" w:sz="3" w:space="0" w:color="000000"/>
            </w:tcBorders>
          </w:tcPr>
          <w:p w14:paraId="3D4C1583" w14:textId="27BAA9EF" w:rsidR="009A4B18" w:rsidRPr="009A4B18" w:rsidRDefault="009A4B18" w:rsidP="009A4B18">
            <w:pPr>
              <w:spacing w:line="276" w:lineRule="auto"/>
              <w:ind w:left="109" w:right="137"/>
              <w:rPr>
                <w:rFonts w:ascii="Verdana" w:eastAsia="Verdana" w:hAnsi="Verdana" w:cs="Verdana"/>
                <w:bCs/>
              </w:rPr>
            </w:pPr>
            <w:r w:rsidRPr="009A4B18">
              <w:rPr>
                <w:rFonts w:ascii="Verdana" w:eastAsia="Arial" w:hAnsi="Verdana" w:cstheme="minorHAnsi"/>
                <w:bCs/>
                <w:i/>
                <w:iCs/>
                <w:u w:val="single"/>
              </w:rPr>
              <w:t xml:space="preserve">Briefly </w:t>
            </w:r>
            <w:r w:rsidRPr="009A4B18">
              <w:rPr>
                <w:rFonts w:ascii="Verdana" w:eastAsia="Arial" w:hAnsi="Verdana" w:cstheme="minorHAnsi"/>
                <w:bCs/>
                <w:i/>
                <w:iCs/>
              </w:rPr>
              <w:t xml:space="preserve">describe experience for relevant staff and </w:t>
            </w:r>
            <w:r w:rsidRPr="009A4B18">
              <w:rPr>
                <w:rFonts w:ascii="Verdana" w:eastAsia="Arial" w:hAnsi="Verdana" w:cstheme="minorHAnsi"/>
                <w:bCs/>
                <w:i/>
                <w:iCs/>
                <w:u w:val="single"/>
              </w:rPr>
              <w:t>give 2 examples</w:t>
            </w:r>
            <w:r w:rsidRPr="009A4B18">
              <w:rPr>
                <w:rFonts w:ascii="Verdana" w:eastAsia="Arial" w:hAnsi="Verdana" w:cstheme="minorHAnsi"/>
                <w:bCs/>
                <w:i/>
                <w:iCs/>
              </w:rPr>
              <w:t xml:space="preserve"> which </w:t>
            </w:r>
            <w:r w:rsidRPr="009A4B18">
              <w:rPr>
                <w:rFonts w:ascii="Verdana" w:eastAsia="Arial" w:hAnsi="Verdana" w:cstheme="minorHAnsi"/>
                <w:bCs/>
                <w:i/>
                <w:iCs/>
                <w:spacing w:val="-13"/>
                <w:u w:val="single"/>
              </w:rPr>
              <w:t xml:space="preserve">shows you can deliver what RLP </w:t>
            </w:r>
            <w:proofErr w:type="spellStart"/>
            <w:r w:rsidRPr="009A4B18">
              <w:rPr>
                <w:rFonts w:ascii="Verdana" w:eastAsia="Arial" w:hAnsi="Verdana" w:cstheme="minorHAnsi"/>
                <w:bCs/>
                <w:i/>
                <w:iCs/>
                <w:spacing w:val="-13"/>
                <w:u w:val="single"/>
              </w:rPr>
              <w:t>vneeds</w:t>
            </w:r>
            <w:proofErr w:type="spellEnd"/>
            <w:r w:rsidRPr="009A4B18">
              <w:rPr>
                <w:rFonts w:ascii="Verdana" w:eastAsia="Arial" w:hAnsi="Verdana" w:cstheme="minorHAnsi"/>
                <w:bCs/>
                <w:i/>
                <w:iCs/>
                <w:spacing w:val="-13"/>
              </w:rPr>
              <w:t xml:space="preserve"> </w:t>
            </w:r>
            <w:r w:rsidRPr="009A4B18">
              <w:rPr>
                <w:rFonts w:ascii="Verdana" w:eastAsia="Verdana" w:hAnsi="Verdana" w:cstheme="minorHAnsi"/>
                <w:bCs/>
                <w:i/>
                <w:iCs/>
                <w:spacing w:val="62"/>
              </w:rPr>
              <w:t xml:space="preserve"> [</w:t>
            </w:r>
            <w:r w:rsidRPr="009A4B18">
              <w:rPr>
                <w:rFonts w:ascii="Verdana" w:eastAsia="Verdana" w:hAnsi="Verdana" w:cstheme="minorHAnsi"/>
                <w:bCs/>
                <w:i/>
                <w:iCs/>
                <w:spacing w:val="3"/>
              </w:rPr>
              <w:t>P</w:t>
            </w:r>
            <w:r w:rsidRPr="009A4B18">
              <w:rPr>
                <w:rFonts w:ascii="Verdana" w:eastAsia="Verdana" w:hAnsi="Verdana" w:cstheme="minorHAnsi"/>
                <w:bCs/>
                <w:i/>
                <w:iCs/>
                <w:spacing w:val="-1"/>
              </w:rPr>
              <w:t>l</w:t>
            </w:r>
            <w:r w:rsidRPr="009A4B18">
              <w:rPr>
                <w:rFonts w:ascii="Verdana" w:eastAsia="Verdana" w:hAnsi="Verdana" w:cstheme="minorHAnsi"/>
                <w:bCs/>
                <w:i/>
                <w:iCs/>
                <w:spacing w:val="5"/>
              </w:rPr>
              <w:t>e</w:t>
            </w:r>
            <w:r w:rsidRPr="009A4B18">
              <w:rPr>
                <w:rFonts w:ascii="Verdana" w:eastAsia="Verdana" w:hAnsi="Verdana" w:cstheme="minorHAnsi"/>
                <w:bCs/>
                <w:i/>
                <w:iCs/>
                <w:spacing w:val="1"/>
              </w:rPr>
              <w:t>a</w:t>
            </w:r>
            <w:r w:rsidRPr="009A4B18">
              <w:rPr>
                <w:rFonts w:ascii="Verdana" w:eastAsia="Verdana" w:hAnsi="Verdana" w:cstheme="minorHAnsi"/>
                <w:bCs/>
                <w:i/>
                <w:iCs/>
                <w:spacing w:val="-1"/>
              </w:rPr>
              <w:t>s</w:t>
            </w:r>
            <w:r w:rsidRPr="009A4B18">
              <w:rPr>
                <w:rFonts w:ascii="Verdana" w:eastAsia="Verdana" w:hAnsi="Verdana" w:cstheme="minorHAnsi"/>
                <w:bCs/>
                <w:i/>
                <w:iCs/>
              </w:rPr>
              <w:t>e</w:t>
            </w:r>
            <w:r w:rsidRPr="009A4B18">
              <w:rPr>
                <w:rFonts w:ascii="Verdana" w:eastAsia="Verdana" w:hAnsi="Verdana" w:cstheme="minorHAnsi"/>
                <w:bCs/>
                <w:i/>
                <w:iCs/>
                <w:spacing w:val="-6"/>
              </w:rPr>
              <w:t xml:space="preserve"> </w:t>
            </w:r>
            <w:r w:rsidRPr="009A4B18">
              <w:rPr>
                <w:rFonts w:ascii="Verdana" w:eastAsia="Verdana" w:hAnsi="Verdana" w:cstheme="minorHAnsi"/>
                <w:bCs/>
                <w:i/>
                <w:iCs/>
                <w:spacing w:val="2"/>
              </w:rPr>
              <w:t xml:space="preserve">refer to the  </w:t>
            </w:r>
            <w:proofErr w:type="spellStart"/>
            <w:r w:rsidRPr="009A4B18">
              <w:rPr>
                <w:rFonts w:ascii="Verdana" w:eastAsia="Verdana" w:hAnsi="Verdana" w:cstheme="minorHAnsi"/>
                <w:bCs/>
                <w:i/>
                <w:iCs/>
                <w:spacing w:val="2"/>
              </w:rPr>
              <w:t>RFT</w:t>
            </w:r>
            <w:proofErr w:type="spellEnd"/>
            <w:r w:rsidRPr="009A4B18">
              <w:rPr>
                <w:rFonts w:ascii="Verdana" w:eastAsia="Verdana" w:hAnsi="Verdana" w:cstheme="minorHAnsi"/>
                <w:bCs/>
                <w:i/>
                <w:iCs/>
                <w:spacing w:val="2"/>
              </w:rPr>
              <w:t xml:space="preserve"> for full details of requirements] </w:t>
            </w:r>
          </w:p>
        </w:tc>
        <w:tc>
          <w:tcPr>
            <w:tcW w:w="6978" w:type="dxa"/>
            <w:gridSpan w:val="4"/>
            <w:tcBorders>
              <w:top w:val="single" w:sz="3" w:space="0" w:color="000000"/>
              <w:left w:val="single" w:sz="3" w:space="0" w:color="000000"/>
              <w:bottom w:val="single" w:sz="3" w:space="0" w:color="000000"/>
              <w:right w:val="single" w:sz="3" w:space="0" w:color="000000"/>
            </w:tcBorders>
          </w:tcPr>
          <w:p w14:paraId="2AE216F6" w14:textId="4101DE33" w:rsidR="009A4B18" w:rsidRPr="009A4B18" w:rsidRDefault="009A4B18" w:rsidP="009A4B18">
            <w:pPr>
              <w:spacing w:line="276" w:lineRule="auto"/>
              <w:rPr>
                <w:rFonts w:ascii="Verdana" w:hAnsi="Verdana"/>
              </w:rPr>
            </w:pPr>
            <w:r w:rsidRPr="009A4B18">
              <w:rPr>
                <w:rFonts w:ascii="Verdana" w:eastAsia="Arial" w:hAnsi="Verdana" w:cstheme="minorHAnsi"/>
                <w:bCs/>
                <w:spacing w:val="-13"/>
              </w:rPr>
              <w:t xml:space="preserve">Reference Tables below completed - </w:t>
            </w:r>
            <w:r w:rsidRPr="009A4B18">
              <w:rPr>
                <w:rFonts w:ascii="Verdana" w:hAnsi="Verdana" w:cstheme="minorHAnsi"/>
              </w:rPr>
              <w:t xml:space="preserve"> Y/N</w:t>
            </w:r>
          </w:p>
        </w:tc>
      </w:tr>
      <w:tr w:rsidR="00A5660B" w:rsidRPr="009C2B6B" w14:paraId="392BFAD2" w14:textId="77777777" w:rsidTr="009A4B18">
        <w:trPr>
          <w:trHeight w:hRule="exact" w:val="496"/>
        </w:trPr>
        <w:tc>
          <w:tcPr>
            <w:tcW w:w="2629" w:type="dxa"/>
            <w:gridSpan w:val="3"/>
            <w:tcBorders>
              <w:top w:val="single" w:sz="3" w:space="0" w:color="000000"/>
              <w:left w:val="single" w:sz="3" w:space="0" w:color="000000"/>
              <w:bottom w:val="single" w:sz="3" w:space="0" w:color="000000"/>
              <w:right w:val="single" w:sz="3" w:space="0" w:color="000000"/>
            </w:tcBorders>
            <w:shd w:val="clear" w:color="auto" w:fill="ECEBDF"/>
          </w:tcPr>
          <w:p w14:paraId="5A57E339" w14:textId="77777777" w:rsidR="00A5660B" w:rsidRPr="009A4B18" w:rsidRDefault="00A5660B" w:rsidP="009C2B6B">
            <w:pPr>
              <w:spacing w:line="276" w:lineRule="auto"/>
              <w:rPr>
                <w:rFonts w:ascii="Verdana" w:hAnsi="Verdana"/>
              </w:rPr>
            </w:pPr>
          </w:p>
          <w:p w14:paraId="78B4DAF2" w14:textId="3E0F4812" w:rsidR="00A5660B" w:rsidRPr="009A4B18" w:rsidRDefault="00A5660B" w:rsidP="009C2B6B">
            <w:pPr>
              <w:spacing w:line="276" w:lineRule="auto"/>
              <w:ind w:left="109"/>
              <w:rPr>
                <w:rFonts w:ascii="Verdana" w:eastAsia="Verdana" w:hAnsi="Verdana" w:cs="Verdana"/>
              </w:rPr>
            </w:pPr>
          </w:p>
        </w:tc>
        <w:tc>
          <w:tcPr>
            <w:tcW w:w="697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D405C91" w14:textId="77777777" w:rsidR="00A5660B" w:rsidRPr="009C2B6B" w:rsidRDefault="00150106" w:rsidP="009C2B6B">
            <w:pPr>
              <w:spacing w:line="276" w:lineRule="auto"/>
              <w:ind w:left="2681" w:right="2674"/>
              <w:jc w:val="center"/>
              <w:rPr>
                <w:rFonts w:ascii="Verdana" w:eastAsia="Verdana" w:hAnsi="Verdana" w:cs="Verdana"/>
              </w:rPr>
            </w:pPr>
            <w:r w:rsidRPr="009C2B6B">
              <w:rPr>
                <w:rFonts w:ascii="Verdana" w:eastAsia="Verdana" w:hAnsi="Verdana" w:cs="Verdana"/>
                <w:b/>
                <w:color w:val="FF0000"/>
                <w:spacing w:val="1"/>
                <w:w w:val="99"/>
              </w:rPr>
              <w:t>Q</w:t>
            </w:r>
            <w:r w:rsidRPr="009C2B6B">
              <w:rPr>
                <w:rFonts w:ascii="Verdana" w:eastAsia="Verdana" w:hAnsi="Verdana" w:cs="Verdana"/>
                <w:b/>
                <w:color w:val="FF0000"/>
                <w:w w:val="99"/>
              </w:rPr>
              <w:t>u</w:t>
            </w:r>
            <w:r w:rsidRPr="009C2B6B">
              <w:rPr>
                <w:rFonts w:ascii="Verdana" w:eastAsia="Verdana" w:hAnsi="Verdana" w:cs="Verdana"/>
                <w:b/>
                <w:color w:val="FF0000"/>
                <w:spacing w:val="-1"/>
                <w:w w:val="99"/>
              </w:rPr>
              <w:t>a</w:t>
            </w:r>
            <w:r w:rsidRPr="009C2B6B">
              <w:rPr>
                <w:rFonts w:ascii="Verdana" w:eastAsia="Verdana" w:hAnsi="Verdana" w:cs="Verdana"/>
                <w:b/>
                <w:color w:val="FF0000"/>
                <w:spacing w:val="1"/>
                <w:w w:val="99"/>
              </w:rPr>
              <w:t>l</w:t>
            </w:r>
            <w:r w:rsidRPr="009C2B6B">
              <w:rPr>
                <w:rFonts w:ascii="Verdana" w:eastAsia="Verdana" w:hAnsi="Verdana" w:cs="Verdana"/>
                <w:b/>
                <w:color w:val="FF0000"/>
                <w:w w:val="99"/>
              </w:rPr>
              <w:t>i</w:t>
            </w:r>
            <w:r w:rsidRPr="009C2B6B">
              <w:rPr>
                <w:rFonts w:ascii="Verdana" w:eastAsia="Verdana" w:hAnsi="Verdana" w:cs="Verdana"/>
                <w:b/>
                <w:color w:val="FF0000"/>
                <w:spacing w:val="2"/>
                <w:w w:val="99"/>
              </w:rPr>
              <w:t>f</w:t>
            </w:r>
            <w:r w:rsidRPr="009C2B6B">
              <w:rPr>
                <w:rFonts w:ascii="Verdana" w:eastAsia="Verdana" w:hAnsi="Verdana" w:cs="Verdana"/>
                <w:b/>
                <w:color w:val="FF0000"/>
                <w:spacing w:val="-1"/>
                <w:w w:val="99"/>
              </w:rPr>
              <w:t>i</w:t>
            </w:r>
            <w:r w:rsidRPr="009C2B6B">
              <w:rPr>
                <w:rFonts w:ascii="Verdana" w:eastAsia="Verdana" w:hAnsi="Verdana" w:cs="Verdana"/>
                <w:b/>
                <w:color w:val="FF0000"/>
                <w:spacing w:val="3"/>
                <w:w w:val="99"/>
              </w:rPr>
              <w:t>c</w:t>
            </w:r>
            <w:r w:rsidRPr="009C2B6B">
              <w:rPr>
                <w:rFonts w:ascii="Verdana" w:eastAsia="Verdana" w:hAnsi="Verdana" w:cs="Verdana"/>
                <w:b/>
                <w:color w:val="FF0000"/>
                <w:spacing w:val="-1"/>
                <w:w w:val="99"/>
              </w:rPr>
              <w:t>a</w:t>
            </w:r>
            <w:r w:rsidRPr="009C2B6B">
              <w:rPr>
                <w:rFonts w:ascii="Verdana" w:eastAsia="Verdana" w:hAnsi="Verdana" w:cs="Verdana"/>
                <w:b/>
                <w:color w:val="FF0000"/>
                <w:spacing w:val="3"/>
                <w:w w:val="99"/>
              </w:rPr>
              <w:t>t</w:t>
            </w:r>
            <w:r w:rsidRPr="009C2B6B">
              <w:rPr>
                <w:rFonts w:ascii="Verdana" w:eastAsia="Verdana" w:hAnsi="Verdana" w:cs="Verdana"/>
                <w:b/>
                <w:color w:val="FF0000"/>
                <w:spacing w:val="-1"/>
                <w:w w:val="99"/>
              </w:rPr>
              <w:t>i</w:t>
            </w:r>
            <w:r w:rsidRPr="009C2B6B">
              <w:rPr>
                <w:rFonts w:ascii="Verdana" w:eastAsia="Verdana" w:hAnsi="Verdana" w:cs="Verdana"/>
                <w:b/>
                <w:color w:val="FF0000"/>
                <w:spacing w:val="2"/>
                <w:w w:val="99"/>
              </w:rPr>
              <w:t>o</w:t>
            </w:r>
            <w:r w:rsidRPr="009C2B6B">
              <w:rPr>
                <w:rFonts w:ascii="Verdana" w:eastAsia="Verdana" w:hAnsi="Verdana" w:cs="Verdana"/>
                <w:b/>
                <w:color w:val="FF0000"/>
                <w:w w:val="99"/>
              </w:rPr>
              <w:t>ns</w:t>
            </w:r>
          </w:p>
        </w:tc>
      </w:tr>
      <w:tr w:rsidR="00A5660B" w:rsidRPr="009C2B6B" w14:paraId="3C35E66C" w14:textId="77777777" w:rsidTr="009A4B18">
        <w:trPr>
          <w:trHeight w:hRule="exact" w:val="2198"/>
        </w:trPr>
        <w:tc>
          <w:tcPr>
            <w:tcW w:w="2629" w:type="dxa"/>
            <w:gridSpan w:val="3"/>
            <w:tcBorders>
              <w:top w:val="single" w:sz="3" w:space="0" w:color="000000"/>
              <w:left w:val="single" w:sz="3" w:space="0" w:color="000000"/>
              <w:bottom w:val="single" w:sz="3" w:space="0" w:color="000000"/>
              <w:right w:val="single" w:sz="3" w:space="0" w:color="000000"/>
            </w:tcBorders>
          </w:tcPr>
          <w:p w14:paraId="6F56F8D2" w14:textId="480E92B0" w:rsidR="00A5660B" w:rsidRPr="009A4B18" w:rsidRDefault="00FC4168" w:rsidP="00DB75F6">
            <w:pPr>
              <w:spacing w:line="276" w:lineRule="auto"/>
              <w:ind w:left="109" w:right="36"/>
              <w:rPr>
                <w:rFonts w:ascii="Verdana" w:eastAsia="Verdana" w:hAnsi="Verdana" w:cs="Verdana"/>
              </w:rPr>
            </w:pPr>
            <w:r w:rsidRPr="009A4B18">
              <w:rPr>
                <w:rFonts w:ascii="Verdana" w:eastAsia="Verdana" w:hAnsi="Verdana" w:cs="Verdana"/>
                <w:bCs/>
                <w:spacing w:val="3"/>
              </w:rPr>
              <w:t>P</w:t>
            </w:r>
            <w:r w:rsidRPr="009A4B18">
              <w:rPr>
                <w:rFonts w:ascii="Verdana" w:eastAsia="Verdana" w:hAnsi="Verdana" w:cs="Verdana"/>
                <w:bCs/>
                <w:spacing w:val="-1"/>
              </w:rPr>
              <w:t>l</w:t>
            </w:r>
            <w:r w:rsidRPr="009A4B18">
              <w:rPr>
                <w:rFonts w:ascii="Verdana" w:eastAsia="Verdana" w:hAnsi="Verdana" w:cs="Verdana"/>
                <w:bCs/>
                <w:spacing w:val="5"/>
              </w:rPr>
              <w:t>e</w:t>
            </w:r>
            <w:r w:rsidRPr="009A4B18">
              <w:rPr>
                <w:rFonts w:ascii="Verdana" w:eastAsia="Verdana" w:hAnsi="Verdana" w:cs="Verdana"/>
                <w:bCs/>
                <w:spacing w:val="1"/>
              </w:rPr>
              <w:t>a</w:t>
            </w:r>
            <w:r w:rsidRPr="009A4B18">
              <w:rPr>
                <w:rFonts w:ascii="Verdana" w:eastAsia="Verdana" w:hAnsi="Verdana" w:cs="Verdana"/>
                <w:bCs/>
                <w:spacing w:val="-1"/>
              </w:rPr>
              <w:t>s</w:t>
            </w:r>
            <w:r w:rsidRPr="009A4B18">
              <w:rPr>
                <w:rFonts w:ascii="Verdana" w:eastAsia="Verdana" w:hAnsi="Verdana" w:cs="Verdana"/>
                <w:bCs/>
              </w:rPr>
              <w:t>e</w:t>
            </w:r>
            <w:r w:rsidRPr="009A4B18">
              <w:rPr>
                <w:rFonts w:ascii="Verdana" w:eastAsia="Verdana" w:hAnsi="Verdana" w:cs="Verdana"/>
                <w:bCs/>
                <w:spacing w:val="-6"/>
              </w:rPr>
              <w:t xml:space="preserve"> </w:t>
            </w:r>
            <w:r w:rsidR="00DB75F6" w:rsidRPr="009A4B18">
              <w:rPr>
                <w:rFonts w:ascii="Verdana" w:eastAsia="Verdana" w:hAnsi="Verdana" w:cs="Verdana"/>
                <w:bCs/>
                <w:spacing w:val="-6"/>
              </w:rPr>
              <w:t xml:space="preserve">list in bullet form all relevant qualifications - </w:t>
            </w:r>
            <w:r w:rsidRPr="009A4B18">
              <w:rPr>
                <w:rFonts w:ascii="Verdana" w:eastAsia="Verdana" w:hAnsi="Verdana" w:cs="Verdana"/>
                <w:bCs/>
                <w:spacing w:val="2"/>
              </w:rPr>
              <w:t>refer to Section 2 of this RFT document</w:t>
            </w:r>
            <w:r w:rsidRPr="009A4B18">
              <w:rPr>
                <w:rFonts w:ascii="Verdana" w:eastAsia="Verdana" w:hAnsi="Verdana" w:cs="Verdana"/>
                <w:b/>
              </w:rPr>
              <w:t>.</w:t>
            </w:r>
            <w:r w:rsidRPr="009A4B18">
              <w:rPr>
                <w:rFonts w:ascii="Verdana" w:eastAsia="Verdana" w:hAnsi="Verdana" w:cs="Verdana"/>
                <w:b/>
                <w:spacing w:val="-8"/>
              </w:rPr>
              <w:t xml:space="preserve"> </w:t>
            </w:r>
            <w:r w:rsidRPr="009A4B18">
              <w:rPr>
                <w:rFonts w:ascii="Verdana" w:eastAsia="Verdana" w:hAnsi="Verdana" w:cs="Verdana"/>
                <w:i/>
                <w:spacing w:val="-65"/>
              </w:rPr>
              <w:t xml:space="preserve"> </w:t>
            </w:r>
            <w:r w:rsidRPr="009A4B18">
              <w:rPr>
                <w:rFonts w:ascii="Verdana" w:eastAsia="Verdana" w:hAnsi="Verdana" w:cs="Verdana"/>
                <w:i/>
                <w:spacing w:val="2"/>
                <w:u w:val="single" w:color="000000"/>
              </w:rPr>
              <w:t>T</w:t>
            </w:r>
            <w:r w:rsidRPr="009A4B18">
              <w:rPr>
                <w:rFonts w:ascii="Verdana" w:eastAsia="Verdana" w:hAnsi="Verdana" w:cs="Verdana"/>
                <w:i/>
                <w:spacing w:val="-1"/>
                <w:u w:val="single" w:color="000000"/>
              </w:rPr>
              <w:t>e</w:t>
            </w:r>
            <w:r w:rsidRPr="009A4B18">
              <w:rPr>
                <w:rFonts w:ascii="Verdana" w:eastAsia="Verdana" w:hAnsi="Verdana" w:cs="Verdana"/>
                <w:i/>
                <w:spacing w:val="1"/>
                <w:u w:val="single" w:color="000000"/>
              </w:rPr>
              <w:t>n</w:t>
            </w:r>
            <w:r w:rsidRPr="009A4B18">
              <w:rPr>
                <w:rFonts w:ascii="Verdana" w:eastAsia="Verdana" w:hAnsi="Verdana" w:cs="Verdana"/>
                <w:i/>
                <w:spacing w:val="3"/>
                <w:u w:val="single" w:color="000000"/>
              </w:rPr>
              <w:t>d</w:t>
            </w:r>
            <w:r w:rsidRPr="009A4B18">
              <w:rPr>
                <w:rFonts w:ascii="Verdana" w:eastAsia="Verdana" w:hAnsi="Verdana" w:cs="Verdana"/>
                <w:i/>
                <w:spacing w:val="1"/>
                <w:u w:val="single" w:color="000000"/>
              </w:rPr>
              <w:t>er</w:t>
            </w:r>
            <w:r w:rsidRPr="009A4B18">
              <w:rPr>
                <w:rFonts w:ascii="Verdana" w:eastAsia="Verdana" w:hAnsi="Verdana" w:cs="Verdana"/>
                <w:i/>
                <w:spacing w:val="-1"/>
                <w:u w:val="single" w:color="000000"/>
              </w:rPr>
              <w:t>e</w:t>
            </w:r>
            <w:r w:rsidRPr="009A4B18">
              <w:rPr>
                <w:rFonts w:ascii="Verdana" w:eastAsia="Verdana" w:hAnsi="Verdana" w:cs="Verdana"/>
                <w:i/>
                <w:spacing w:val="1"/>
                <w:u w:val="single" w:color="000000"/>
              </w:rPr>
              <w:t>r</w:t>
            </w:r>
            <w:r w:rsidRPr="009A4B18">
              <w:rPr>
                <w:rFonts w:ascii="Verdana" w:eastAsia="Verdana" w:hAnsi="Verdana" w:cs="Verdana"/>
                <w:i/>
                <w:u w:val="single" w:color="000000"/>
              </w:rPr>
              <w:t>s</w:t>
            </w:r>
            <w:r w:rsidRPr="009A4B18">
              <w:rPr>
                <w:rFonts w:ascii="Verdana" w:eastAsia="Verdana" w:hAnsi="Verdana" w:cs="Verdana"/>
                <w:i/>
                <w:spacing w:val="-11"/>
                <w:u w:val="single" w:color="000000"/>
              </w:rPr>
              <w:t xml:space="preserve"> </w:t>
            </w:r>
            <w:r w:rsidR="00FF2D0C" w:rsidRPr="009A4B18">
              <w:rPr>
                <w:rFonts w:ascii="Verdana" w:eastAsia="Verdana" w:hAnsi="Verdana" w:cs="Verdana"/>
                <w:i/>
                <w:spacing w:val="3"/>
                <w:u w:val="single" w:color="000000"/>
              </w:rPr>
              <w:t>MUST</w:t>
            </w:r>
            <w:r w:rsidRPr="009A4B18">
              <w:rPr>
                <w:rFonts w:ascii="Verdana" w:eastAsia="Verdana" w:hAnsi="Verdana" w:cs="Verdana"/>
                <w:i/>
                <w:spacing w:val="-2"/>
                <w:u w:val="single" w:color="000000"/>
              </w:rPr>
              <w:t xml:space="preserve"> </w:t>
            </w:r>
            <w:r w:rsidRPr="009A4B18">
              <w:rPr>
                <w:rFonts w:ascii="Verdana" w:eastAsia="Verdana" w:hAnsi="Verdana" w:cs="Verdana"/>
                <w:i/>
                <w:u w:val="single" w:color="000000"/>
              </w:rPr>
              <w:t>su</w:t>
            </w:r>
            <w:r w:rsidRPr="009A4B18">
              <w:rPr>
                <w:rFonts w:ascii="Verdana" w:eastAsia="Verdana" w:hAnsi="Verdana" w:cs="Verdana"/>
                <w:i/>
                <w:spacing w:val="1"/>
                <w:u w:val="single" w:color="000000"/>
              </w:rPr>
              <w:t>b</w:t>
            </w:r>
            <w:r w:rsidRPr="009A4B18">
              <w:rPr>
                <w:rFonts w:ascii="Verdana" w:eastAsia="Verdana" w:hAnsi="Verdana" w:cs="Verdana"/>
                <w:i/>
                <w:spacing w:val="4"/>
                <w:u w:val="single" w:color="000000"/>
              </w:rPr>
              <w:t>m</w:t>
            </w:r>
            <w:r w:rsidRPr="009A4B18">
              <w:rPr>
                <w:rFonts w:ascii="Verdana" w:eastAsia="Verdana" w:hAnsi="Verdana" w:cs="Verdana"/>
                <w:i/>
                <w:spacing w:val="-1"/>
                <w:u w:val="single" w:color="000000"/>
              </w:rPr>
              <w:t>i</w:t>
            </w:r>
            <w:r w:rsidRPr="009A4B18">
              <w:rPr>
                <w:rFonts w:ascii="Verdana" w:eastAsia="Verdana" w:hAnsi="Verdana" w:cs="Verdana"/>
                <w:i/>
                <w:u w:val="single" w:color="000000"/>
              </w:rPr>
              <w:t>t</w:t>
            </w:r>
            <w:r w:rsidRPr="009A4B18">
              <w:rPr>
                <w:rFonts w:ascii="Verdana" w:eastAsia="Verdana" w:hAnsi="Verdana" w:cs="Verdana"/>
                <w:i/>
                <w:spacing w:val="-9"/>
                <w:u w:val="single" w:color="000000"/>
              </w:rPr>
              <w:t xml:space="preserve"> </w:t>
            </w:r>
            <w:r w:rsidRPr="009A4B18">
              <w:rPr>
                <w:rFonts w:ascii="Verdana" w:eastAsia="Verdana" w:hAnsi="Verdana" w:cs="Verdana"/>
                <w:i/>
                <w:u w:val="single" w:color="000000"/>
              </w:rPr>
              <w:t>a</w:t>
            </w:r>
            <w:r w:rsidRPr="009A4B18">
              <w:rPr>
                <w:rFonts w:ascii="Verdana" w:eastAsia="Verdana" w:hAnsi="Verdana" w:cs="Verdana"/>
                <w:i/>
              </w:rPr>
              <w:t xml:space="preserve"> </w:t>
            </w:r>
            <w:r w:rsidRPr="009A4B18">
              <w:rPr>
                <w:rFonts w:ascii="Verdana" w:eastAsia="Verdana" w:hAnsi="Verdana" w:cs="Verdana"/>
                <w:i/>
                <w:spacing w:val="-1"/>
                <w:u w:val="single" w:color="000000"/>
              </w:rPr>
              <w:t>co</w:t>
            </w:r>
            <w:r w:rsidRPr="009A4B18">
              <w:rPr>
                <w:rFonts w:ascii="Verdana" w:eastAsia="Verdana" w:hAnsi="Verdana" w:cs="Verdana"/>
                <w:i/>
                <w:spacing w:val="1"/>
                <w:u w:val="single" w:color="000000"/>
              </w:rPr>
              <w:t>py</w:t>
            </w:r>
            <w:r w:rsidRPr="009A4B18">
              <w:rPr>
                <w:rFonts w:ascii="Verdana" w:eastAsia="Verdana" w:hAnsi="Verdana" w:cs="Verdana"/>
                <w:i/>
                <w:spacing w:val="-4"/>
                <w:u w:val="single" w:color="000000"/>
              </w:rPr>
              <w:t xml:space="preserve"> </w:t>
            </w:r>
            <w:r w:rsidRPr="009A4B18">
              <w:rPr>
                <w:rFonts w:ascii="Verdana" w:eastAsia="Verdana" w:hAnsi="Verdana" w:cs="Verdana"/>
                <w:i/>
                <w:spacing w:val="-1"/>
                <w:u w:val="single" w:color="000000"/>
              </w:rPr>
              <w:t>o</w:t>
            </w:r>
            <w:r w:rsidRPr="009A4B18">
              <w:rPr>
                <w:rFonts w:ascii="Verdana" w:eastAsia="Verdana" w:hAnsi="Verdana" w:cs="Verdana"/>
                <w:i/>
                <w:u w:val="single" w:color="000000"/>
              </w:rPr>
              <w:t>f</w:t>
            </w:r>
            <w:r w:rsidRPr="009A4B18">
              <w:rPr>
                <w:rFonts w:ascii="Verdana" w:eastAsia="Verdana" w:hAnsi="Verdana" w:cs="Verdana"/>
                <w:i/>
                <w:spacing w:val="-1"/>
                <w:u w:val="single" w:color="000000"/>
              </w:rPr>
              <w:t xml:space="preserve"> </w:t>
            </w:r>
            <w:r w:rsidRPr="009A4B18">
              <w:rPr>
                <w:rFonts w:ascii="Verdana" w:eastAsia="Verdana" w:hAnsi="Verdana" w:cs="Verdana"/>
                <w:i/>
                <w:u w:val="single" w:color="000000"/>
              </w:rPr>
              <w:t>a</w:t>
            </w:r>
            <w:r w:rsidRPr="009A4B18">
              <w:rPr>
                <w:rFonts w:ascii="Verdana" w:eastAsia="Verdana" w:hAnsi="Verdana" w:cs="Verdana"/>
                <w:i/>
                <w:spacing w:val="2"/>
                <w:u w:val="single" w:color="000000"/>
              </w:rPr>
              <w:t>ll</w:t>
            </w:r>
            <w:r w:rsidRPr="009A4B18">
              <w:rPr>
                <w:rFonts w:ascii="Verdana" w:eastAsia="Verdana" w:hAnsi="Verdana" w:cs="Verdana"/>
                <w:i/>
                <w:spacing w:val="-4"/>
                <w:u w:val="single" w:color="000000"/>
              </w:rPr>
              <w:t xml:space="preserve"> </w:t>
            </w:r>
            <w:r w:rsidRPr="009A4B18">
              <w:rPr>
                <w:rFonts w:ascii="Verdana" w:eastAsia="Verdana" w:hAnsi="Verdana" w:cs="Verdana"/>
                <w:i/>
                <w:spacing w:val="-1"/>
                <w:u w:val="single" w:color="000000"/>
              </w:rPr>
              <w:t>cer</w:t>
            </w:r>
            <w:r w:rsidRPr="009A4B18">
              <w:rPr>
                <w:rFonts w:ascii="Verdana" w:eastAsia="Verdana" w:hAnsi="Verdana" w:cs="Verdana"/>
                <w:i/>
                <w:spacing w:val="3"/>
                <w:u w:val="single" w:color="000000"/>
              </w:rPr>
              <w:t>t</w:t>
            </w:r>
            <w:r w:rsidRPr="009A4B18">
              <w:rPr>
                <w:rFonts w:ascii="Verdana" w:eastAsia="Verdana" w:hAnsi="Verdana" w:cs="Verdana"/>
                <w:i/>
                <w:spacing w:val="-1"/>
                <w:u w:val="single" w:color="000000"/>
              </w:rPr>
              <w:t>i</w:t>
            </w:r>
            <w:r w:rsidRPr="009A4B18">
              <w:rPr>
                <w:rFonts w:ascii="Verdana" w:eastAsia="Verdana" w:hAnsi="Verdana" w:cs="Verdana"/>
                <w:i/>
                <w:spacing w:val="2"/>
                <w:u w:val="single" w:color="000000"/>
              </w:rPr>
              <w:t>fi</w:t>
            </w:r>
            <w:r w:rsidRPr="009A4B18">
              <w:rPr>
                <w:rFonts w:ascii="Verdana" w:eastAsia="Verdana" w:hAnsi="Verdana" w:cs="Verdana"/>
                <w:i/>
                <w:u w:val="single" w:color="000000"/>
              </w:rPr>
              <w:t>cat</w:t>
            </w:r>
            <w:r w:rsidRPr="009A4B18">
              <w:rPr>
                <w:rFonts w:ascii="Verdana" w:eastAsia="Verdana" w:hAnsi="Verdana" w:cs="Verdana"/>
                <w:i/>
                <w:spacing w:val="4"/>
                <w:u w:val="single" w:color="000000"/>
              </w:rPr>
              <w:t>e</w:t>
            </w:r>
            <w:r w:rsidRPr="009A4B18">
              <w:rPr>
                <w:rFonts w:ascii="Verdana" w:eastAsia="Verdana" w:hAnsi="Verdana" w:cs="Verdana"/>
                <w:i/>
                <w:spacing w:val="-1"/>
                <w:u w:val="single" w:color="000000"/>
              </w:rPr>
              <w:t>s/</w:t>
            </w:r>
            <w:r w:rsidRPr="009A4B18">
              <w:rPr>
                <w:rFonts w:ascii="Verdana" w:eastAsia="Verdana" w:hAnsi="Verdana" w:cs="Verdana"/>
                <w:i/>
                <w:spacing w:val="-1"/>
              </w:rPr>
              <w:t xml:space="preserve"> </w:t>
            </w:r>
            <w:r w:rsidRPr="009A4B18">
              <w:rPr>
                <w:rFonts w:ascii="Verdana" w:eastAsia="Verdana" w:hAnsi="Verdana" w:cs="Verdana"/>
                <w:i/>
                <w:spacing w:val="1"/>
                <w:u w:val="single" w:color="000000"/>
              </w:rPr>
              <w:t>qu</w:t>
            </w:r>
            <w:r w:rsidRPr="009A4B18">
              <w:rPr>
                <w:rFonts w:ascii="Verdana" w:eastAsia="Verdana" w:hAnsi="Verdana" w:cs="Verdana"/>
                <w:i/>
                <w:u w:val="single" w:color="000000"/>
              </w:rPr>
              <w:t>a</w:t>
            </w:r>
            <w:r w:rsidRPr="009A4B18">
              <w:rPr>
                <w:rFonts w:ascii="Verdana" w:eastAsia="Verdana" w:hAnsi="Verdana" w:cs="Verdana"/>
                <w:i/>
                <w:spacing w:val="2"/>
                <w:u w:val="single" w:color="000000"/>
              </w:rPr>
              <w:t>l</w:t>
            </w:r>
            <w:r w:rsidRPr="009A4B18">
              <w:rPr>
                <w:rFonts w:ascii="Verdana" w:eastAsia="Verdana" w:hAnsi="Verdana" w:cs="Verdana"/>
                <w:i/>
                <w:spacing w:val="-1"/>
                <w:u w:val="single" w:color="000000"/>
              </w:rPr>
              <w:t>i</w:t>
            </w:r>
            <w:r w:rsidRPr="009A4B18">
              <w:rPr>
                <w:rFonts w:ascii="Verdana" w:eastAsia="Verdana" w:hAnsi="Verdana" w:cs="Verdana"/>
                <w:i/>
                <w:spacing w:val="2"/>
                <w:u w:val="single" w:color="000000"/>
              </w:rPr>
              <w:t>f</w:t>
            </w:r>
            <w:r w:rsidRPr="009A4B18">
              <w:rPr>
                <w:rFonts w:ascii="Verdana" w:eastAsia="Verdana" w:hAnsi="Verdana" w:cs="Verdana"/>
                <w:i/>
                <w:spacing w:val="-1"/>
                <w:u w:val="single" w:color="000000"/>
              </w:rPr>
              <w:t>i</w:t>
            </w:r>
            <w:r w:rsidRPr="009A4B18">
              <w:rPr>
                <w:rFonts w:ascii="Verdana" w:eastAsia="Verdana" w:hAnsi="Verdana" w:cs="Verdana"/>
                <w:i/>
                <w:u w:val="single" w:color="000000"/>
              </w:rPr>
              <w:t>ca</w:t>
            </w:r>
            <w:r w:rsidRPr="009A4B18">
              <w:rPr>
                <w:rFonts w:ascii="Verdana" w:eastAsia="Verdana" w:hAnsi="Verdana" w:cs="Verdana"/>
                <w:i/>
                <w:spacing w:val="3"/>
                <w:u w:val="single" w:color="000000"/>
              </w:rPr>
              <w:t>t</w:t>
            </w:r>
            <w:r w:rsidRPr="009A4B18">
              <w:rPr>
                <w:rFonts w:ascii="Verdana" w:eastAsia="Verdana" w:hAnsi="Verdana" w:cs="Verdana"/>
                <w:i/>
                <w:spacing w:val="2"/>
                <w:u w:val="single" w:color="000000"/>
              </w:rPr>
              <w:t>i</w:t>
            </w:r>
            <w:r w:rsidRPr="009A4B18">
              <w:rPr>
                <w:rFonts w:ascii="Verdana" w:eastAsia="Verdana" w:hAnsi="Verdana" w:cs="Verdana"/>
                <w:i/>
                <w:spacing w:val="-1"/>
                <w:u w:val="single" w:color="000000"/>
              </w:rPr>
              <w:t>o</w:t>
            </w:r>
            <w:r w:rsidRPr="009A4B18">
              <w:rPr>
                <w:rFonts w:ascii="Verdana" w:eastAsia="Verdana" w:hAnsi="Verdana" w:cs="Verdana"/>
                <w:i/>
                <w:spacing w:val="1"/>
                <w:u w:val="single" w:color="000000"/>
              </w:rPr>
              <w:t>n</w:t>
            </w:r>
            <w:r w:rsidRPr="009A4B18">
              <w:rPr>
                <w:rFonts w:ascii="Verdana" w:eastAsia="Verdana" w:hAnsi="Verdana" w:cs="Verdana"/>
                <w:i/>
                <w:u w:val="single" w:color="000000"/>
              </w:rPr>
              <w:t>s</w:t>
            </w:r>
            <w:r w:rsidRPr="009A4B18">
              <w:rPr>
                <w:rFonts w:ascii="Verdana" w:eastAsia="Verdana" w:hAnsi="Verdana" w:cs="Verdana"/>
                <w:i/>
                <w:spacing w:val="-19"/>
                <w:u w:val="single" w:color="000000"/>
              </w:rPr>
              <w:t xml:space="preserve"> </w:t>
            </w:r>
            <w:r w:rsidRPr="009A4B18">
              <w:rPr>
                <w:rFonts w:ascii="Verdana" w:eastAsia="Verdana" w:hAnsi="Verdana" w:cs="Verdana"/>
                <w:i/>
                <w:spacing w:val="2"/>
                <w:u w:val="single" w:color="000000"/>
              </w:rPr>
              <w:t>a</w:t>
            </w:r>
            <w:r w:rsidRPr="009A4B18">
              <w:rPr>
                <w:rFonts w:ascii="Verdana" w:eastAsia="Verdana" w:hAnsi="Verdana" w:cs="Verdana"/>
                <w:i/>
                <w:u w:val="single" w:color="000000"/>
              </w:rPr>
              <w:t>s</w:t>
            </w:r>
            <w:r w:rsidRPr="009A4B18">
              <w:rPr>
                <w:rFonts w:ascii="Verdana" w:eastAsia="Verdana" w:hAnsi="Verdana" w:cs="Verdana"/>
                <w:i/>
                <w:spacing w:val="-1"/>
                <w:u w:val="single" w:color="000000"/>
              </w:rPr>
              <w:t xml:space="preserve"> </w:t>
            </w:r>
            <w:r w:rsidRPr="009A4B18">
              <w:rPr>
                <w:rFonts w:ascii="Verdana" w:eastAsia="Verdana" w:hAnsi="Verdana" w:cs="Verdana"/>
                <w:i/>
                <w:spacing w:val="2"/>
                <w:u w:val="single" w:color="000000"/>
              </w:rPr>
              <w:t>l</w:t>
            </w:r>
            <w:r w:rsidRPr="009A4B18">
              <w:rPr>
                <w:rFonts w:ascii="Verdana" w:eastAsia="Verdana" w:hAnsi="Verdana" w:cs="Verdana"/>
                <w:i/>
                <w:spacing w:val="-1"/>
                <w:u w:val="single" w:color="000000"/>
              </w:rPr>
              <w:t>i</w:t>
            </w:r>
            <w:r w:rsidRPr="009A4B18">
              <w:rPr>
                <w:rFonts w:ascii="Verdana" w:eastAsia="Verdana" w:hAnsi="Verdana" w:cs="Verdana"/>
                <w:i/>
                <w:u w:val="single" w:color="000000"/>
              </w:rPr>
              <w:t>s</w:t>
            </w:r>
            <w:r w:rsidRPr="009A4B18">
              <w:rPr>
                <w:rFonts w:ascii="Verdana" w:eastAsia="Verdana" w:hAnsi="Verdana" w:cs="Verdana"/>
                <w:i/>
                <w:spacing w:val="2"/>
                <w:u w:val="single" w:color="000000"/>
              </w:rPr>
              <w:t>t</w:t>
            </w:r>
            <w:r w:rsidRPr="009A4B18">
              <w:rPr>
                <w:rFonts w:ascii="Verdana" w:eastAsia="Verdana" w:hAnsi="Verdana" w:cs="Verdana"/>
                <w:i/>
                <w:spacing w:val="-1"/>
                <w:u w:val="single" w:color="000000"/>
              </w:rPr>
              <w:t>e</w:t>
            </w:r>
            <w:r w:rsidRPr="009A4B18">
              <w:rPr>
                <w:rFonts w:ascii="Verdana" w:eastAsia="Verdana" w:hAnsi="Verdana" w:cs="Verdana"/>
                <w:i/>
                <w:u w:val="single" w:color="000000"/>
              </w:rPr>
              <w:t>d</w:t>
            </w:r>
            <w:r w:rsidRPr="009A4B18">
              <w:rPr>
                <w:rFonts w:ascii="Verdana" w:eastAsia="Verdana" w:hAnsi="Verdana" w:cs="Verdana"/>
                <w:i/>
              </w:rPr>
              <w:t xml:space="preserve"> </w:t>
            </w:r>
            <w:r w:rsidRPr="009A4B18">
              <w:rPr>
                <w:rFonts w:ascii="Verdana" w:eastAsia="Verdana" w:hAnsi="Verdana" w:cs="Verdana"/>
                <w:i/>
                <w:spacing w:val="1"/>
                <w:u w:val="single" w:color="000000"/>
              </w:rPr>
              <w:t>h</w:t>
            </w:r>
            <w:r w:rsidRPr="009A4B18">
              <w:rPr>
                <w:rFonts w:ascii="Verdana" w:eastAsia="Verdana" w:hAnsi="Verdana" w:cs="Verdana"/>
                <w:i/>
                <w:spacing w:val="-1"/>
                <w:u w:val="single" w:color="000000"/>
              </w:rPr>
              <w:t>e</w:t>
            </w:r>
            <w:r w:rsidRPr="009A4B18">
              <w:rPr>
                <w:rFonts w:ascii="Verdana" w:eastAsia="Verdana" w:hAnsi="Verdana" w:cs="Verdana"/>
                <w:i/>
                <w:spacing w:val="1"/>
                <w:u w:val="single" w:color="000000"/>
              </w:rPr>
              <w:t>r</w:t>
            </w:r>
            <w:r w:rsidRPr="009A4B18">
              <w:rPr>
                <w:rFonts w:ascii="Verdana" w:eastAsia="Verdana" w:hAnsi="Verdana" w:cs="Verdana"/>
                <w:i/>
                <w:spacing w:val="-1"/>
                <w:u w:val="single" w:color="000000"/>
              </w:rPr>
              <w:t>e</w:t>
            </w:r>
            <w:r w:rsidRPr="009A4B18">
              <w:rPr>
                <w:rFonts w:ascii="Verdana" w:eastAsia="Verdana" w:hAnsi="Verdana" w:cs="Verdana"/>
                <w:i/>
                <w:u w:val="single" w:color="000000"/>
              </w:rPr>
              <w:t>.</w:t>
            </w:r>
          </w:p>
        </w:tc>
        <w:tc>
          <w:tcPr>
            <w:tcW w:w="6978" w:type="dxa"/>
            <w:gridSpan w:val="4"/>
            <w:tcBorders>
              <w:top w:val="single" w:sz="3" w:space="0" w:color="000000"/>
              <w:left w:val="single" w:sz="3" w:space="0" w:color="000000"/>
              <w:bottom w:val="single" w:sz="3" w:space="0" w:color="000000"/>
              <w:right w:val="single" w:sz="3" w:space="0" w:color="000000"/>
            </w:tcBorders>
          </w:tcPr>
          <w:p w14:paraId="76948EC4" w14:textId="77777777" w:rsidR="00A5660B" w:rsidRPr="009C2B6B" w:rsidRDefault="00A5660B" w:rsidP="009C2B6B">
            <w:pPr>
              <w:spacing w:line="276" w:lineRule="auto"/>
              <w:rPr>
                <w:rFonts w:ascii="Verdana" w:hAnsi="Verdana"/>
              </w:rPr>
            </w:pPr>
          </w:p>
        </w:tc>
      </w:tr>
      <w:tr w:rsidR="00A5660B" w:rsidRPr="009C2B6B" w14:paraId="16008587" w14:textId="77777777" w:rsidTr="009A4B18">
        <w:trPr>
          <w:trHeight w:hRule="exact" w:val="376"/>
        </w:trPr>
        <w:tc>
          <w:tcPr>
            <w:tcW w:w="2629" w:type="dxa"/>
            <w:gridSpan w:val="3"/>
            <w:tcBorders>
              <w:top w:val="single" w:sz="3" w:space="0" w:color="000000"/>
              <w:left w:val="single" w:sz="3" w:space="0" w:color="000000"/>
              <w:bottom w:val="single" w:sz="3" w:space="0" w:color="000000"/>
              <w:right w:val="single" w:sz="3" w:space="0" w:color="000000"/>
            </w:tcBorders>
            <w:shd w:val="clear" w:color="auto" w:fill="DDD9C3"/>
          </w:tcPr>
          <w:p w14:paraId="3EB18FEA" w14:textId="6EA39220" w:rsidR="00A5660B" w:rsidRPr="009C2B6B" w:rsidRDefault="00A5660B" w:rsidP="009C2B6B">
            <w:pPr>
              <w:spacing w:line="276" w:lineRule="auto"/>
              <w:ind w:left="109"/>
              <w:rPr>
                <w:rFonts w:ascii="Verdana" w:eastAsia="Verdana" w:hAnsi="Verdana" w:cs="Verdana"/>
              </w:rPr>
            </w:pPr>
          </w:p>
        </w:tc>
        <w:tc>
          <w:tcPr>
            <w:tcW w:w="6978" w:type="dxa"/>
            <w:gridSpan w:val="4"/>
            <w:tcBorders>
              <w:top w:val="single" w:sz="3" w:space="0" w:color="000000"/>
              <w:left w:val="single" w:sz="3" w:space="0" w:color="000000"/>
              <w:bottom w:val="single" w:sz="3" w:space="0" w:color="000000"/>
              <w:right w:val="single" w:sz="3" w:space="0" w:color="000000"/>
            </w:tcBorders>
            <w:shd w:val="clear" w:color="auto" w:fill="DDD9C3"/>
          </w:tcPr>
          <w:p w14:paraId="3CEAC7D2" w14:textId="79833B4A" w:rsidR="00A5660B" w:rsidRPr="009C2B6B" w:rsidRDefault="00B65495" w:rsidP="009C2B6B">
            <w:pPr>
              <w:spacing w:line="276" w:lineRule="auto"/>
              <w:ind w:left="1823"/>
              <w:rPr>
                <w:rFonts w:ascii="Verdana" w:eastAsia="Verdana" w:hAnsi="Verdana" w:cs="Verdana"/>
              </w:rPr>
            </w:pPr>
            <w:r>
              <w:rPr>
                <w:rFonts w:ascii="Verdana" w:eastAsia="Verdana" w:hAnsi="Verdana" w:cs="Verdana"/>
                <w:b/>
                <w:color w:val="FF0000"/>
                <w:position w:val="-1"/>
              </w:rPr>
              <w:t xml:space="preserve">Declarations </w:t>
            </w:r>
          </w:p>
        </w:tc>
      </w:tr>
      <w:tr w:rsidR="00B65495" w:rsidRPr="009C2B6B" w14:paraId="3E3E6560" w14:textId="77777777" w:rsidTr="009A4B18">
        <w:trPr>
          <w:trHeight w:hRule="exact" w:val="903"/>
        </w:trPr>
        <w:tc>
          <w:tcPr>
            <w:tcW w:w="2629" w:type="dxa"/>
            <w:gridSpan w:val="3"/>
            <w:tcBorders>
              <w:top w:val="single" w:sz="3" w:space="0" w:color="000000"/>
              <w:left w:val="single" w:sz="3" w:space="0" w:color="000000"/>
              <w:bottom w:val="single" w:sz="3" w:space="0" w:color="000000"/>
              <w:right w:val="single" w:sz="3" w:space="0" w:color="000000"/>
            </w:tcBorders>
          </w:tcPr>
          <w:p w14:paraId="2D0F5566" w14:textId="2C020221" w:rsidR="00B65495" w:rsidRPr="00B65495" w:rsidRDefault="00B65495" w:rsidP="00B65495">
            <w:pPr>
              <w:spacing w:line="276" w:lineRule="auto"/>
              <w:ind w:left="109" w:right="85"/>
              <w:rPr>
                <w:rFonts w:ascii="Verdana" w:eastAsia="Verdana" w:hAnsi="Verdana" w:cs="Verdana"/>
                <w:bCs/>
              </w:rPr>
            </w:pPr>
            <w:r w:rsidRPr="00B65495">
              <w:rPr>
                <w:rFonts w:ascii="Verdana" w:eastAsia="Verdana" w:hAnsi="Verdana" w:cs="Verdana"/>
                <w:bCs/>
                <w:spacing w:val="3"/>
              </w:rPr>
              <w:t>P</w:t>
            </w:r>
            <w:r w:rsidRPr="00B65495">
              <w:rPr>
                <w:rFonts w:ascii="Verdana" w:eastAsia="Verdana" w:hAnsi="Verdana" w:cs="Verdana"/>
                <w:bCs/>
                <w:spacing w:val="2"/>
              </w:rPr>
              <w:t>l</w:t>
            </w:r>
            <w:r w:rsidRPr="00B65495">
              <w:rPr>
                <w:rFonts w:ascii="Verdana" w:eastAsia="Verdana" w:hAnsi="Verdana" w:cs="Verdana"/>
                <w:bCs/>
              </w:rPr>
              <w:t>e</w:t>
            </w:r>
            <w:r w:rsidRPr="00B65495">
              <w:rPr>
                <w:rFonts w:ascii="Verdana" w:eastAsia="Verdana" w:hAnsi="Verdana" w:cs="Verdana"/>
                <w:bCs/>
                <w:spacing w:val="1"/>
              </w:rPr>
              <w:t>a</w:t>
            </w:r>
            <w:r w:rsidRPr="00B65495">
              <w:rPr>
                <w:rFonts w:ascii="Verdana" w:eastAsia="Verdana" w:hAnsi="Verdana" w:cs="Verdana"/>
                <w:bCs/>
              </w:rPr>
              <w:t>se</w:t>
            </w:r>
            <w:r w:rsidRPr="00B65495">
              <w:rPr>
                <w:rFonts w:ascii="Verdana" w:eastAsia="Verdana" w:hAnsi="Verdana" w:cs="Verdana"/>
                <w:bCs/>
                <w:spacing w:val="-4"/>
              </w:rPr>
              <w:t xml:space="preserve"> </w:t>
            </w:r>
            <w:r w:rsidRPr="00B65495">
              <w:rPr>
                <w:rFonts w:ascii="Verdana" w:eastAsia="Verdana" w:hAnsi="Verdana" w:cs="Verdana"/>
                <w:bCs/>
                <w:spacing w:val="2"/>
              </w:rPr>
              <w:t>d</w:t>
            </w:r>
            <w:r w:rsidRPr="00B65495">
              <w:rPr>
                <w:rFonts w:ascii="Verdana" w:eastAsia="Verdana" w:hAnsi="Verdana" w:cs="Verdana"/>
                <w:bCs/>
                <w:spacing w:val="-1"/>
              </w:rPr>
              <w:t>i</w:t>
            </w:r>
            <w:r w:rsidRPr="00B65495">
              <w:rPr>
                <w:rFonts w:ascii="Verdana" w:eastAsia="Verdana" w:hAnsi="Verdana" w:cs="Verdana"/>
                <w:bCs/>
                <w:spacing w:val="2"/>
              </w:rPr>
              <w:t>s</w:t>
            </w:r>
            <w:r w:rsidRPr="00B65495">
              <w:rPr>
                <w:rFonts w:ascii="Verdana" w:eastAsia="Verdana" w:hAnsi="Verdana" w:cs="Verdana"/>
                <w:bCs/>
              </w:rPr>
              <w:t>c</w:t>
            </w:r>
            <w:r w:rsidRPr="00B65495">
              <w:rPr>
                <w:rFonts w:ascii="Verdana" w:eastAsia="Verdana" w:hAnsi="Verdana" w:cs="Verdana"/>
                <w:bCs/>
                <w:spacing w:val="1"/>
              </w:rPr>
              <w:t>lo</w:t>
            </w:r>
            <w:r w:rsidRPr="00B65495">
              <w:rPr>
                <w:rFonts w:ascii="Verdana" w:eastAsia="Verdana" w:hAnsi="Verdana" w:cs="Verdana"/>
                <w:bCs/>
                <w:spacing w:val="2"/>
              </w:rPr>
              <w:t>s</w:t>
            </w:r>
            <w:r w:rsidRPr="00B65495">
              <w:rPr>
                <w:rFonts w:ascii="Verdana" w:eastAsia="Verdana" w:hAnsi="Verdana" w:cs="Verdana"/>
                <w:bCs/>
              </w:rPr>
              <w:t xml:space="preserve">e </w:t>
            </w:r>
            <w:r w:rsidRPr="00B65495">
              <w:rPr>
                <w:rFonts w:ascii="Verdana" w:eastAsia="Verdana" w:hAnsi="Verdana" w:cs="Verdana"/>
                <w:bCs/>
                <w:spacing w:val="-1"/>
              </w:rPr>
              <w:t>a</w:t>
            </w:r>
            <w:r w:rsidRPr="00B65495">
              <w:rPr>
                <w:rFonts w:ascii="Verdana" w:eastAsia="Verdana" w:hAnsi="Verdana" w:cs="Verdana"/>
                <w:bCs/>
              </w:rPr>
              <w:t>ny</w:t>
            </w:r>
            <w:r w:rsidRPr="00B65495">
              <w:rPr>
                <w:rFonts w:ascii="Verdana" w:eastAsia="Verdana" w:hAnsi="Verdana" w:cs="Verdana"/>
                <w:bCs/>
                <w:spacing w:val="-1"/>
              </w:rPr>
              <w:t xml:space="preserve"> </w:t>
            </w:r>
            <w:r w:rsidRPr="00B65495">
              <w:rPr>
                <w:rFonts w:ascii="Verdana" w:eastAsia="Verdana" w:hAnsi="Verdana" w:cs="Verdana"/>
                <w:bCs/>
              </w:rPr>
              <w:t>po</w:t>
            </w:r>
            <w:r w:rsidRPr="00B65495">
              <w:rPr>
                <w:rFonts w:ascii="Verdana" w:eastAsia="Verdana" w:hAnsi="Verdana" w:cs="Verdana"/>
                <w:bCs/>
                <w:spacing w:val="3"/>
              </w:rPr>
              <w:t>t</w:t>
            </w:r>
            <w:r w:rsidRPr="00B65495">
              <w:rPr>
                <w:rFonts w:ascii="Verdana" w:eastAsia="Verdana" w:hAnsi="Verdana" w:cs="Verdana"/>
                <w:bCs/>
              </w:rPr>
              <w:t>ent</w:t>
            </w:r>
            <w:r w:rsidRPr="00B65495">
              <w:rPr>
                <w:rFonts w:ascii="Verdana" w:eastAsia="Verdana" w:hAnsi="Verdana" w:cs="Verdana"/>
                <w:bCs/>
                <w:spacing w:val="4"/>
              </w:rPr>
              <w:t>i</w:t>
            </w:r>
            <w:r w:rsidRPr="00B65495">
              <w:rPr>
                <w:rFonts w:ascii="Verdana" w:eastAsia="Verdana" w:hAnsi="Verdana" w:cs="Verdana"/>
                <w:bCs/>
                <w:spacing w:val="1"/>
              </w:rPr>
              <w:t>a</w:t>
            </w:r>
            <w:r w:rsidRPr="00B65495">
              <w:rPr>
                <w:rFonts w:ascii="Verdana" w:eastAsia="Verdana" w:hAnsi="Verdana" w:cs="Verdana"/>
                <w:bCs/>
              </w:rPr>
              <w:t>l con</w:t>
            </w:r>
            <w:r w:rsidRPr="00B65495">
              <w:rPr>
                <w:rFonts w:ascii="Verdana" w:eastAsia="Verdana" w:hAnsi="Verdana" w:cs="Verdana"/>
                <w:bCs/>
                <w:spacing w:val="2"/>
              </w:rPr>
              <w:t>f</w:t>
            </w:r>
            <w:r w:rsidRPr="00B65495">
              <w:rPr>
                <w:rFonts w:ascii="Verdana" w:eastAsia="Verdana" w:hAnsi="Verdana" w:cs="Verdana"/>
                <w:bCs/>
                <w:spacing w:val="-1"/>
              </w:rPr>
              <w:t>li</w:t>
            </w:r>
            <w:r w:rsidRPr="00B65495">
              <w:rPr>
                <w:rFonts w:ascii="Verdana" w:eastAsia="Verdana" w:hAnsi="Verdana" w:cs="Verdana"/>
                <w:bCs/>
              </w:rPr>
              <w:t>c</w:t>
            </w:r>
            <w:r w:rsidRPr="00B65495">
              <w:rPr>
                <w:rFonts w:ascii="Verdana" w:eastAsia="Verdana" w:hAnsi="Verdana" w:cs="Verdana"/>
                <w:bCs/>
                <w:spacing w:val="3"/>
              </w:rPr>
              <w:t>t</w:t>
            </w:r>
            <w:r w:rsidRPr="00B65495">
              <w:rPr>
                <w:rFonts w:ascii="Verdana" w:eastAsia="Verdana" w:hAnsi="Verdana" w:cs="Verdana"/>
                <w:bCs/>
              </w:rPr>
              <w:t>s</w:t>
            </w:r>
            <w:r w:rsidRPr="00B65495">
              <w:rPr>
                <w:rFonts w:ascii="Verdana" w:eastAsia="Verdana" w:hAnsi="Verdana" w:cs="Verdana"/>
                <w:bCs/>
                <w:spacing w:val="-8"/>
              </w:rPr>
              <w:t xml:space="preserve"> </w:t>
            </w:r>
            <w:r w:rsidRPr="00B65495">
              <w:rPr>
                <w:rFonts w:ascii="Verdana" w:eastAsia="Verdana" w:hAnsi="Verdana" w:cs="Verdana"/>
                <w:bCs/>
              </w:rPr>
              <w:t>of</w:t>
            </w:r>
            <w:r w:rsidRPr="00B65495">
              <w:rPr>
                <w:rFonts w:ascii="Verdana" w:eastAsia="Verdana" w:hAnsi="Verdana" w:cs="Verdana"/>
                <w:bCs/>
                <w:spacing w:val="4"/>
              </w:rPr>
              <w:t xml:space="preserve"> </w:t>
            </w:r>
            <w:r w:rsidRPr="00B65495">
              <w:rPr>
                <w:rFonts w:ascii="Verdana" w:eastAsia="Verdana" w:hAnsi="Verdana" w:cs="Verdana"/>
                <w:bCs/>
                <w:spacing w:val="-1"/>
              </w:rPr>
              <w:t>i</w:t>
            </w:r>
            <w:r w:rsidRPr="00B65495">
              <w:rPr>
                <w:rFonts w:ascii="Verdana" w:eastAsia="Verdana" w:hAnsi="Verdana" w:cs="Verdana"/>
                <w:bCs/>
              </w:rPr>
              <w:t>n</w:t>
            </w:r>
            <w:r w:rsidRPr="00B65495">
              <w:rPr>
                <w:rFonts w:ascii="Verdana" w:eastAsia="Verdana" w:hAnsi="Verdana" w:cs="Verdana"/>
                <w:bCs/>
                <w:spacing w:val="3"/>
              </w:rPr>
              <w:t>t</w:t>
            </w:r>
            <w:r w:rsidRPr="00B65495">
              <w:rPr>
                <w:rFonts w:ascii="Verdana" w:eastAsia="Verdana" w:hAnsi="Verdana" w:cs="Verdana"/>
                <w:bCs/>
                <w:spacing w:val="2"/>
              </w:rPr>
              <w:t>e</w:t>
            </w:r>
            <w:r w:rsidRPr="00B65495">
              <w:rPr>
                <w:rFonts w:ascii="Verdana" w:eastAsia="Verdana" w:hAnsi="Verdana" w:cs="Verdana"/>
                <w:bCs/>
                <w:spacing w:val="-1"/>
              </w:rPr>
              <w:t>r</w:t>
            </w:r>
            <w:r w:rsidRPr="00B65495">
              <w:rPr>
                <w:rFonts w:ascii="Verdana" w:eastAsia="Verdana" w:hAnsi="Verdana" w:cs="Verdana"/>
                <w:bCs/>
              </w:rPr>
              <w:t>e</w:t>
            </w:r>
            <w:r w:rsidRPr="00B65495">
              <w:rPr>
                <w:rFonts w:ascii="Verdana" w:eastAsia="Verdana" w:hAnsi="Verdana" w:cs="Verdana"/>
                <w:bCs/>
                <w:spacing w:val="-1"/>
              </w:rPr>
              <w:t>s</w:t>
            </w:r>
            <w:r w:rsidRPr="00B65495">
              <w:rPr>
                <w:rFonts w:ascii="Verdana" w:eastAsia="Verdana" w:hAnsi="Verdana" w:cs="Verdana"/>
                <w:bCs/>
              </w:rPr>
              <w:t>t.</w:t>
            </w:r>
          </w:p>
        </w:tc>
        <w:tc>
          <w:tcPr>
            <w:tcW w:w="6978" w:type="dxa"/>
            <w:gridSpan w:val="4"/>
            <w:tcBorders>
              <w:top w:val="single" w:sz="3" w:space="0" w:color="000000"/>
              <w:left w:val="single" w:sz="3" w:space="0" w:color="000000"/>
              <w:bottom w:val="single" w:sz="3" w:space="0" w:color="000000"/>
              <w:right w:val="single" w:sz="3" w:space="0" w:color="000000"/>
            </w:tcBorders>
          </w:tcPr>
          <w:p w14:paraId="404BFD3A" w14:textId="641880E1" w:rsidR="00B65495" w:rsidRPr="009C2B6B" w:rsidRDefault="00B65495" w:rsidP="00B65495">
            <w:pPr>
              <w:spacing w:line="276" w:lineRule="auto"/>
              <w:rPr>
                <w:rFonts w:ascii="Verdana" w:hAnsi="Verdana"/>
              </w:rPr>
            </w:pPr>
          </w:p>
        </w:tc>
      </w:tr>
      <w:tr w:rsidR="00E51C66" w:rsidRPr="009C2B6B" w14:paraId="32650E35" w14:textId="77777777" w:rsidTr="009A4B18">
        <w:trPr>
          <w:trHeight w:hRule="exact" w:val="1131"/>
        </w:trPr>
        <w:tc>
          <w:tcPr>
            <w:tcW w:w="2629" w:type="dxa"/>
            <w:gridSpan w:val="3"/>
            <w:tcBorders>
              <w:top w:val="single" w:sz="3" w:space="0" w:color="000000"/>
              <w:left w:val="single" w:sz="3" w:space="0" w:color="000000"/>
              <w:bottom w:val="single" w:sz="3" w:space="0" w:color="000000"/>
              <w:right w:val="single" w:sz="3" w:space="0" w:color="000000"/>
            </w:tcBorders>
          </w:tcPr>
          <w:p w14:paraId="381BBBAA" w14:textId="22981764" w:rsidR="00E51C66" w:rsidRPr="00E51C66" w:rsidRDefault="00E51C66" w:rsidP="00B65495">
            <w:pPr>
              <w:spacing w:line="276" w:lineRule="auto"/>
              <w:ind w:left="109" w:right="85"/>
              <w:rPr>
                <w:rFonts w:ascii="Verdana" w:eastAsia="Verdana" w:hAnsi="Verdana" w:cs="Verdana"/>
                <w:bCs/>
                <w:iCs/>
                <w:spacing w:val="3"/>
              </w:rPr>
            </w:pPr>
            <w:r w:rsidRPr="00E51C66">
              <w:rPr>
                <w:rFonts w:ascii="Verdana" w:eastAsia="Verdana" w:hAnsi="Verdana" w:cs="Verdana"/>
                <w:iCs/>
                <w:spacing w:val="2"/>
              </w:rPr>
              <w:t>A</w:t>
            </w:r>
            <w:r w:rsidRPr="00E51C66">
              <w:rPr>
                <w:rFonts w:ascii="Verdana" w:eastAsia="Verdana" w:hAnsi="Verdana" w:cs="Verdana"/>
                <w:iCs/>
              </w:rPr>
              <w:t xml:space="preserve"> </w:t>
            </w:r>
            <w:r w:rsidRPr="00151F5D">
              <w:rPr>
                <w:rFonts w:ascii="Verdana" w:eastAsia="Verdana" w:hAnsi="Verdana" w:cs="Verdana"/>
                <w:b/>
                <w:bCs/>
                <w:iCs/>
                <w:spacing w:val="-1"/>
              </w:rPr>
              <w:t>co</w:t>
            </w:r>
            <w:r w:rsidRPr="00151F5D">
              <w:rPr>
                <w:rFonts w:ascii="Verdana" w:eastAsia="Verdana" w:hAnsi="Verdana" w:cs="Verdana"/>
                <w:b/>
                <w:bCs/>
                <w:iCs/>
                <w:spacing w:val="1"/>
              </w:rPr>
              <w:t>py</w:t>
            </w:r>
            <w:r w:rsidRPr="00151F5D">
              <w:rPr>
                <w:rFonts w:ascii="Verdana" w:eastAsia="Verdana" w:hAnsi="Verdana" w:cs="Verdana"/>
                <w:b/>
                <w:bCs/>
                <w:iCs/>
                <w:spacing w:val="-4"/>
              </w:rPr>
              <w:t xml:space="preserve"> </w:t>
            </w:r>
            <w:r w:rsidRPr="00151F5D">
              <w:rPr>
                <w:rFonts w:ascii="Verdana" w:eastAsia="Verdana" w:hAnsi="Verdana" w:cs="Verdana"/>
                <w:b/>
                <w:bCs/>
                <w:iCs/>
                <w:spacing w:val="-1"/>
              </w:rPr>
              <w:t>o</w:t>
            </w:r>
            <w:r w:rsidRPr="00151F5D">
              <w:rPr>
                <w:rFonts w:ascii="Verdana" w:eastAsia="Verdana" w:hAnsi="Verdana" w:cs="Verdana"/>
                <w:b/>
                <w:bCs/>
                <w:iCs/>
              </w:rPr>
              <w:t>f</w:t>
            </w:r>
            <w:r w:rsidRPr="00151F5D">
              <w:rPr>
                <w:rFonts w:ascii="Verdana" w:eastAsia="Verdana" w:hAnsi="Verdana" w:cs="Verdana"/>
                <w:b/>
                <w:bCs/>
                <w:iCs/>
                <w:spacing w:val="-1"/>
              </w:rPr>
              <w:t xml:space="preserve"> </w:t>
            </w:r>
            <w:r w:rsidRPr="00151F5D">
              <w:rPr>
                <w:rFonts w:ascii="Verdana" w:eastAsia="Verdana" w:hAnsi="Verdana" w:cs="Verdana"/>
                <w:b/>
                <w:bCs/>
                <w:iCs/>
              </w:rPr>
              <w:t>a</w:t>
            </w:r>
            <w:r w:rsidRPr="00151F5D">
              <w:rPr>
                <w:rFonts w:ascii="Verdana" w:eastAsia="Verdana" w:hAnsi="Verdana" w:cs="Verdana"/>
                <w:b/>
                <w:bCs/>
                <w:iCs/>
                <w:spacing w:val="2"/>
              </w:rPr>
              <w:t>ll</w:t>
            </w:r>
            <w:r w:rsidRPr="00151F5D">
              <w:rPr>
                <w:rFonts w:ascii="Verdana" w:eastAsia="Verdana" w:hAnsi="Verdana" w:cs="Verdana"/>
                <w:b/>
                <w:bCs/>
                <w:iCs/>
                <w:spacing w:val="-4"/>
              </w:rPr>
              <w:t xml:space="preserve"> </w:t>
            </w:r>
            <w:r w:rsidRPr="00151F5D">
              <w:rPr>
                <w:rFonts w:ascii="Verdana" w:eastAsia="Verdana" w:hAnsi="Verdana" w:cs="Verdana"/>
                <w:b/>
                <w:bCs/>
                <w:iCs/>
                <w:spacing w:val="-1"/>
              </w:rPr>
              <w:t>cer</w:t>
            </w:r>
            <w:r w:rsidRPr="00151F5D">
              <w:rPr>
                <w:rFonts w:ascii="Verdana" w:eastAsia="Verdana" w:hAnsi="Verdana" w:cs="Verdana"/>
                <w:b/>
                <w:bCs/>
                <w:iCs/>
                <w:spacing w:val="3"/>
              </w:rPr>
              <w:t>t</w:t>
            </w:r>
            <w:r w:rsidRPr="00151F5D">
              <w:rPr>
                <w:rFonts w:ascii="Verdana" w:eastAsia="Verdana" w:hAnsi="Verdana" w:cs="Verdana"/>
                <w:b/>
                <w:bCs/>
                <w:iCs/>
                <w:spacing w:val="-1"/>
              </w:rPr>
              <w:t>i</w:t>
            </w:r>
            <w:r w:rsidRPr="00151F5D">
              <w:rPr>
                <w:rFonts w:ascii="Verdana" w:eastAsia="Verdana" w:hAnsi="Verdana" w:cs="Verdana"/>
                <w:b/>
                <w:bCs/>
                <w:iCs/>
                <w:spacing w:val="2"/>
              </w:rPr>
              <w:t>fi</w:t>
            </w:r>
            <w:r w:rsidRPr="00151F5D">
              <w:rPr>
                <w:rFonts w:ascii="Verdana" w:eastAsia="Verdana" w:hAnsi="Verdana" w:cs="Verdana"/>
                <w:b/>
                <w:bCs/>
                <w:iCs/>
              </w:rPr>
              <w:t>cat</w:t>
            </w:r>
            <w:r w:rsidRPr="00151F5D">
              <w:rPr>
                <w:rFonts w:ascii="Verdana" w:eastAsia="Verdana" w:hAnsi="Verdana" w:cs="Verdana"/>
                <w:b/>
                <w:bCs/>
                <w:iCs/>
                <w:spacing w:val="4"/>
              </w:rPr>
              <w:t>e</w:t>
            </w:r>
            <w:r w:rsidRPr="00151F5D">
              <w:rPr>
                <w:rFonts w:ascii="Verdana" w:eastAsia="Verdana" w:hAnsi="Verdana" w:cs="Verdana"/>
                <w:b/>
                <w:bCs/>
                <w:iCs/>
                <w:spacing w:val="-1"/>
              </w:rPr>
              <w:t xml:space="preserve">s/ </w:t>
            </w:r>
            <w:r w:rsidRPr="00151F5D">
              <w:rPr>
                <w:rFonts w:ascii="Verdana" w:eastAsia="Verdana" w:hAnsi="Verdana" w:cs="Verdana"/>
                <w:b/>
                <w:bCs/>
                <w:iCs/>
                <w:spacing w:val="1"/>
              </w:rPr>
              <w:t>qu</w:t>
            </w:r>
            <w:r w:rsidRPr="00151F5D">
              <w:rPr>
                <w:rFonts w:ascii="Verdana" w:eastAsia="Verdana" w:hAnsi="Verdana" w:cs="Verdana"/>
                <w:b/>
                <w:bCs/>
                <w:iCs/>
              </w:rPr>
              <w:t>a</w:t>
            </w:r>
            <w:r w:rsidRPr="00151F5D">
              <w:rPr>
                <w:rFonts w:ascii="Verdana" w:eastAsia="Verdana" w:hAnsi="Verdana" w:cs="Verdana"/>
                <w:b/>
                <w:bCs/>
                <w:iCs/>
                <w:spacing w:val="2"/>
              </w:rPr>
              <w:t>l</w:t>
            </w:r>
            <w:r w:rsidRPr="00151F5D">
              <w:rPr>
                <w:rFonts w:ascii="Verdana" w:eastAsia="Verdana" w:hAnsi="Verdana" w:cs="Verdana"/>
                <w:b/>
                <w:bCs/>
                <w:iCs/>
                <w:spacing w:val="-1"/>
              </w:rPr>
              <w:t>i</w:t>
            </w:r>
            <w:r w:rsidRPr="00151F5D">
              <w:rPr>
                <w:rFonts w:ascii="Verdana" w:eastAsia="Verdana" w:hAnsi="Verdana" w:cs="Verdana"/>
                <w:b/>
                <w:bCs/>
                <w:iCs/>
                <w:spacing w:val="2"/>
              </w:rPr>
              <w:t>f</w:t>
            </w:r>
            <w:r w:rsidRPr="00151F5D">
              <w:rPr>
                <w:rFonts w:ascii="Verdana" w:eastAsia="Verdana" w:hAnsi="Verdana" w:cs="Verdana"/>
                <w:b/>
                <w:bCs/>
                <w:iCs/>
                <w:spacing w:val="-1"/>
              </w:rPr>
              <w:t>i</w:t>
            </w:r>
            <w:r w:rsidRPr="00151F5D">
              <w:rPr>
                <w:rFonts w:ascii="Verdana" w:eastAsia="Verdana" w:hAnsi="Verdana" w:cs="Verdana"/>
                <w:b/>
                <w:bCs/>
                <w:iCs/>
              </w:rPr>
              <w:t>ca</w:t>
            </w:r>
            <w:r w:rsidRPr="00151F5D">
              <w:rPr>
                <w:rFonts w:ascii="Verdana" w:eastAsia="Verdana" w:hAnsi="Verdana" w:cs="Verdana"/>
                <w:b/>
                <w:bCs/>
                <w:iCs/>
                <w:spacing w:val="3"/>
              </w:rPr>
              <w:t>t</w:t>
            </w:r>
            <w:r w:rsidRPr="00151F5D">
              <w:rPr>
                <w:rFonts w:ascii="Verdana" w:eastAsia="Verdana" w:hAnsi="Verdana" w:cs="Verdana"/>
                <w:b/>
                <w:bCs/>
                <w:iCs/>
                <w:spacing w:val="2"/>
              </w:rPr>
              <w:t>i</w:t>
            </w:r>
            <w:r w:rsidRPr="00151F5D">
              <w:rPr>
                <w:rFonts w:ascii="Verdana" w:eastAsia="Verdana" w:hAnsi="Verdana" w:cs="Verdana"/>
                <w:b/>
                <w:bCs/>
                <w:iCs/>
                <w:spacing w:val="-1"/>
              </w:rPr>
              <w:t>o</w:t>
            </w:r>
            <w:r w:rsidRPr="00151F5D">
              <w:rPr>
                <w:rFonts w:ascii="Verdana" w:eastAsia="Verdana" w:hAnsi="Verdana" w:cs="Verdana"/>
                <w:b/>
                <w:bCs/>
                <w:iCs/>
                <w:spacing w:val="1"/>
              </w:rPr>
              <w:t>n</w:t>
            </w:r>
            <w:r w:rsidRPr="00151F5D">
              <w:rPr>
                <w:rFonts w:ascii="Verdana" w:eastAsia="Verdana" w:hAnsi="Verdana" w:cs="Verdana"/>
                <w:b/>
                <w:bCs/>
                <w:iCs/>
              </w:rPr>
              <w:t>s</w:t>
            </w:r>
            <w:r w:rsidRPr="00151F5D">
              <w:rPr>
                <w:rFonts w:ascii="Verdana" w:eastAsia="Verdana" w:hAnsi="Verdana" w:cs="Verdana"/>
                <w:b/>
                <w:bCs/>
                <w:iCs/>
                <w:spacing w:val="-19"/>
              </w:rPr>
              <w:t xml:space="preserve"> </w:t>
            </w:r>
            <w:r w:rsidRPr="00151F5D">
              <w:rPr>
                <w:rFonts w:ascii="Verdana" w:eastAsia="Verdana" w:hAnsi="Verdana" w:cs="Verdana"/>
                <w:b/>
                <w:bCs/>
                <w:iCs/>
                <w:spacing w:val="2"/>
              </w:rPr>
              <w:t>has been submitted</w:t>
            </w:r>
            <w:r w:rsidRPr="00E51C66">
              <w:rPr>
                <w:rFonts w:ascii="Verdana" w:eastAsia="Verdana" w:hAnsi="Verdana" w:cs="Verdana"/>
                <w:iCs/>
                <w:spacing w:val="2"/>
              </w:rPr>
              <w:t xml:space="preserve"> </w:t>
            </w:r>
          </w:p>
        </w:tc>
        <w:tc>
          <w:tcPr>
            <w:tcW w:w="6978" w:type="dxa"/>
            <w:gridSpan w:val="4"/>
            <w:tcBorders>
              <w:top w:val="single" w:sz="3" w:space="0" w:color="000000"/>
              <w:left w:val="single" w:sz="3" w:space="0" w:color="000000"/>
              <w:bottom w:val="single" w:sz="3" w:space="0" w:color="000000"/>
              <w:right w:val="single" w:sz="3" w:space="0" w:color="000000"/>
            </w:tcBorders>
          </w:tcPr>
          <w:p w14:paraId="1AFB3676" w14:textId="0BE01349" w:rsidR="00E51C66" w:rsidRPr="009C2B6B" w:rsidRDefault="00E51C66" w:rsidP="00B65495">
            <w:pPr>
              <w:spacing w:line="276" w:lineRule="auto"/>
              <w:rPr>
                <w:rFonts w:ascii="Verdana" w:hAnsi="Verdana"/>
              </w:rPr>
            </w:pPr>
            <w:r>
              <w:rPr>
                <w:rFonts w:ascii="Verdana" w:hAnsi="Verdana"/>
              </w:rPr>
              <w:t>Y/N</w:t>
            </w:r>
          </w:p>
        </w:tc>
      </w:tr>
      <w:tr w:rsidR="00B65495" w:rsidRPr="009C2B6B" w14:paraId="02C8B78A" w14:textId="77777777" w:rsidTr="009A4B18">
        <w:trPr>
          <w:trHeight w:hRule="exact" w:val="881"/>
        </w:trPr>
        <w:tc>
          <w:tcPr>
            <w:tcW w:w="2629" w:type="dxa"/>
            <w:gridSpan w:val="3"/>
            <w:tcBorders>
              <w:top w:val="single" w:sz="3" w:space="0" w:color="000000"/>
              <w:left w:val="single" w:sz="3" w:space="0" w:color="000000"/>
              <w:bottom w:val="single" w:sz="3" w:space="0" w:color="000000"/>
              <w:right w:val="single" w:sz="3" w:space="0" w:color="000000"/>
            </w:tcBorders>
          </w:tcPr>
          <w:p w14:paraId="54109E43" w14:textId="5F9326FB" w:rsidR="00B65495" w:rsidRPr="00B65495" w:rsidRDefault="00B65495" w:rsidP="00B65495">
            <w:pPr>
              <w:spacing w:line="276" w:lineRule="auto"/>
              <w:ind w:left="109" w:right="85"/>
              <w:rPr>
                <w:rFonts w:ascii="Verdana" w:eastAsia="Verdana" w:hAnsi="Verdana" w:cs="Verdana"/>
                <w:bCs/>
                <w:spacing w:val="-1"/>
              </w:rPr>
            </w:pPr>
            <w:r w:rsidRPr="00B65495">
              <w:rPr>
                <w:rFonts w:ascii="Verdana" w:eastAsia="Verdana" w:hAnsi="Verdana" w:cs="Verdana"/>
                <w:bCs/>
                <w:spacing w:val="3"/>
                <w:position w:val="-1"/>
              </w:rPr>
              <w:t xml:space="preserve">I </w:t>
            </w:r>
            <w:r w:rsidRPr="00151F5D">
              <w:rPr>
                <w:rFonts w:ascii="Verdana" w:eastAsia="Verdana" w:hAnsi="Verdana" w:cs="Verdana"/>
                <w:b/>
                <w:spacing w:val="3"/>
                <w:position w:val="-1"/>
              </w:rPr>
              <w:t>ag</w:t>
            </w:r>
            <w:r w:rsidRPr="00151F5D">
              <w:rPr>
                <w:rFonts w:ascii="Verdana" w:eastAsia="Verdana" w:hAnsi="Verdana" w:cs="Verdana"/>
                <w:b/>
                <w:spacing w:val="1"/>
                <w:position w:val="-1"/>
              </w:rPr>
              <w:t>r</w:t>
            </w:r>
            <w:r w:rsidRPr="00151F5D">
              <w:rPr>
                <w:rFonts w:ascii="Verdana" w:eastAsia="Verdana" w:hAnsi="Verdana" w:cs="Verdana"/>
                <w:b/>
                <w:spacing w:val="2"/>
                <w:position w:val="-1"/>
              </w:rPr>
              <w:t>e</w:t>
            </w:r>
            <w:r w:rsidRPr="00151F5D">
              <w:rPr>
                <w:rFonts w:ascii="Verdana" w:eastAsia="Verdana" w:hAnsi="Verdana" w:cs="Verdana"/>
                <w:b/>
                <w:position w:val="-1"/>
              </w:rPr>
              <w:t>e</w:t>
            </w:r>
            <w:r w:rsidRPr="00151F5D">
              <w:rPr>
                <w:rFonts w:ascii="Verdana" w:eastAsia="Verdana" w:hAnsi="Verdana" w:cs="Verdana"/>
                <w:b/>
                <w:spacing w:val="2"/>
                <w:position w:val="-1"/>
              </w:rPr>
              <w:t xml:space="preserve"> </w:t>
            </w:r>
            <w:r w:rsidRPr="00151F5D">
              <w:rPr>
                <w:rFonts w:ascii="Verdana" w:eastAsia="Verdana" w:hAnsi="Verdana" w:cs="Verdana"/>
                <w:b/>
                <w:spacing w:val="6"/>
                <w:position w:val="-1"/>
              </w:rPr>
              <w:t>t</w:t>
            </w:r>
            <w:r w:rsidRPr="00151F5D">
              <w:rPr>
                <w:rFonts w:ascii="Verdana" w:eastAsia="Verdana" w:hAnsi="Verdana" w:cs="Verdana"/>
                <w:b/>
                <w:position w:val="-1"/>
              </w:rPr>
              <w:t>o</w:t>
            </w:r>
            <w:r w:rsidRPr="00151F5D">
              <w:rPr>
                <w:rFonts w:ascii="Verdana" w:eastAsia="Verdana" w:hAnsi="Verdana" w:cs="Verdana"/>
                <w:b/>
                <w:spacing w:val="11"/>
                <w:position w:val="-1"/>
              </w:rPr>
              <w:t xml:space="preserve"> </w:t>
            </w:r>
            <w:r w:rsidRPr="00151F5D">
              <w:rPr>
                <w:rFonts w:ascii="Verdana" w:eastAsia="Verdana" w:hAnsi="Verdana" w:cs="Verdana"/>
                <w:b/>
                <w:spacing w:val="-1"/>
                <w:position w:val="-1"/>
              </w:rPr>
              <w:t>s</w:t>
            </w:r>
            <w:r w:rsidRPr="00151F5D">
              <w:rPr>
                <w:rFonts w:ascii="Verdana" w:eastAsia="Verdana" w:hAnsi="Verdana" w:cs="Verdana"/>
                <w:b/>
                <w:spacing w:val="2"/>
                <w:position w:val="-1"/>
              </w:rPr>
              <w:t>i</w:t>
            </w:r>
            <w:r w:rsidRPr="00151F5D">
              <w:rPr>
                <w:rFonts w:ascii="Verdana" w:eastAsia="Verdana" w:hAnsi="Verdana" w:cs="Verdana"/>
                <w:b/>
                <w:spacing w:val="1"/>
                <w:position w:val="-1"/>
              </w:rPr>
              <w:t>g</w:t>
            </w:r>
            <w:r w:rsidRPr="00151F5D">
              <w:rPr>
                <w:rFonts w:ascii="Verdana" w:eastAsia="Verdana" w:hAnsi="Verdana" w:cs="Verdana"/>
                <w:b/>
                <w:position w:val="-1"/>
              </w:rPr>
              <w:t>n</w:t>
            </w:r>
            <w:r w:rsidRPr="00B65495">
              <w:rPr>
                <w:rFonts w:ascii="Verdana" w:eastAsia="Verdana" w:hAnsi="Verdana" w:cs="Verdana"/>
                <w:bCs/>
                <w:spacing w:val="10"/>
                <w:position w:val="-1"/>
              </w:rPr>
              <w:t xml:space="preserve"> </w:t>
            </w:r>
            <w:r w:rsidRPr="00B65495">
              <w:rPr>
                <w:rFonts w:ascii="Verdana" w:eastAsia="Verdana" w:hAnsi="Verdana" w:cs="Verdana"/>
                <w:bCs/>
                <w:spacing w:val="1"/>
                <w:position w:val="-1"/>
              </w:rPr>
              <w:t>u</w:t>
            </w:r>
            <w:r w:rsidRPr="00B65495">
              <w:rPr>
                <w:rFonts w:ascii="Verdana" w:eastAsia="Verdana" w:hAnsi="Verdana" w:cs="Verdana"/>
                <w:bCs/>
                <w:position w:val="-1"/>
              </w:rPr>
              <w:t>p</w:t>
            </w:r>
            <w:r w:rsidRPr="00B65495">
              <w:rPr>
                <w:rFonts w:ascii="Verdana" w:eastAsia="Verdana" w:hAnsi="Verdana" w:cs="Verdana"/>
                <w:bCs/>
                <w:spacing w:val="14"/>
                <w:position w:val="-1"/>
              </w:rPr>
              <w:t xml:space="preserve"> </w:t>
            </w:r>
            <w:r w:rsidRPr="00B65495">
              <w:rPr>
                <w:rFonts w:ascii="Verdana" w:eastAsia="Verdana" w:hAnsi="Verdana" w:cs="Verdana"/>
                <w:bCs/>
                <w:spacing w:val="1"/>
                <w:position w:val="-1"/>
              </w:rPr>
              <w:t>th</w:t>
            </w:r>
            <w:r w:rsidRPr="00B65495">
              <w:rPr>
                <w:rFonts w:ascii="Verdana" w:eastAsia="Verdana" w:hAnsi="Verdana" w:cs="Verdana"/>
                <w:bCs/>
                <w:position w:val="-1"/>
              </w:rPr>
              <w:t>e</w:t>
            </w:r>
            <w:r w:rsidRPr="00B65495">
              <w:rPr>
                <w:rFonts w:ascii="Verdana" w:eastAsia="Verdana" w:hAnsi="Verdana" w:cs="Verdana"/>
                <w:bCs/>
                <w:spacing w:val="3"/>
                <w:position w:val="-1"/>
              </w:rPr>
              <w:t xml:space="preserve"> </w:t>
            </w:r>
            <w:r w:rsidRPr="00B65495">
              <w:rPr>
                <w:rFonts w:ascii="Verdana" w:eastAsia="Verdana" w:hAnsi="Verdana" w:cs="Verdana"/>
                <w:bCs/>
                <w:spacing w:val="1"/>
                <w:position w:val="-1"/>
              </w:rPr>
              <w:t>u</w:t>
            </w:r>
            <w:r w:rsidRPr="00B65495">
              <w:rPr>
                <w:rFonts w:ascii="Verdana" w:eastAsia="Verdana" w:hAnsi="Verdana" w:cs="Verdana"/>
                <w:bCs/>
                <w:spacing w:val="2"/>
                <w:position w:val="-1"/>
              </w:rPr>
              <w:t>s</w:t>
            </w:r>
            <w:r w:rsidRPr="00B65495">
              <w:rPr>
                <w:rFonts w:ascii="Verdana" w:eastAsia="Verdana" w:hAnsi="Verdana" w:cs="Verdana"/>
                <w:bCs/>
                <w:position w:val="-1"/>
              </w:rPr>
              <w:t>e</w:t>
            </w:r>
            <w:r w:rsidRPr="00B65495">
              <w:rPr>
                <w:rFonts w:ascii="Verdana" w:eastAsia="Verdana" w:hAnsi="Verdana" w:cs="Verdana"/>
                <w:bCs/>
                <w:spacing w:val="4"/>
                <w:position w:val="-1"/>
              </w:rPr>
              <w:t xml:space="preserve"> </w:t>
            </w:r>
            <w:r w:rsidRPr="00B65495">
              <w:rPr>
                <w:rFonts w:ascii="Verdana" w:eastAsia="Verdana" w:hAnsi="Verdana" w:cs="Verdana"/>
                <w:bCs/>
                <w:spacing w:val="-1"/>
                <w:position w:val="-1"/>
              </w:rPr>
              <w:t>o</w:t>
            </w:r>
            <w:r w:rsidRPr="00B65495">
              <w:rPr>
                <w:rFonts w:ascii="Verdana" w:eastAsia="Verdana" w:hAnsi="Verdana" w:cs="Verdana"/>
                <w:bCs/>
                <w:position w:val="-1"/>
              </w:rPr>
              <w:t>f</w:t>
            </w:r>
            <w:r w:rsidRPr="00B65495">
              <w:rPr>
                <w:rFonts w:ascii="Verdana" w:eastAsia="Verdana" w:hAnsi="Verdana" w:cs="Verdana"/>
                <w:bCs/>
                <w:spacing w:val="9"/>
                <w:position w:val="-1"/>
              </w:rPr>
              <w:t xml:space="preserve"> </w:t>
            </w:r>
            <w:r w:rsidRPr="00B65495">
              <w:rPr>
                <w:rFonts w:ascii="Verdana" w:eastAsia="Verdana" w:hAnsi="Verdana" w:cs="Verdana"/>
                <w:bCs/>
                <w:spacing w:val="-2"/>
                <w:position w:val="-1"/>
              </w:rPr>
              <w:t>Dat</w:t>
            </w:r>
            <w:r w:rsidRPr="00B65495">
              <w:rPr>
                <w:rFonts w:ascii="Verdana" w:eastAsia="Verdana" w:hAnsi="Verdana" w:cs="Verdana"/>
                <w:bCs/>
                <w:position w:val="-1"/>
              </w:rPr>
              <w:t>a</w:t>
            </w:r>
            <w:r w:rsidRPr="00B65495">
              <w:rPr>
                <w:rFonts w:ascii="Verdana" w:eastAsia="Verdana" w:hAnsi="Verdana" w:cs="Verdana"/>
                <w:bCs/>
                <w:spacing w:val="4"/>
                <w:position w:val="-1"/>
              </w:rPr>
              <w:t xml:space="preserve"> </w:t>
            </w:r>
            <w:r w:rsidRPr="00B65495">
              <w:rPr>
                <w:rFonts w:ascii="Verdana" w:eastAsia="Verdana" w:hAnsi="Verdana" w:cs="Verdana"/>
                <w:bCs/>
                <w:position w:val="-1"/>
              </w:rPr>
              <w:t>P</w:t>
            </w:r>
            <w:r w:rsidRPr="00B65495">
              <w:rPr>
                <w:rFonts w:ascii="Verdana" w:eastAsia="Verdana" w:hAnsi="Verdana" w:cs="Verdana"/>
                <w:bCs/>
                <w:spacing w:val="-1"/>
                <w:position w:val="-1"/>
              </w:rPr>
              <w:t>r</w:t>
            </w:r>
            <w:r w:rsidRPr="00B65495">
              <w:rPr>
                <w:rFonts w:ascii="Verdana" w:eastAsia="Verdana" w:hAnsi="Verdana" w:cs="Verdana"/>
                <w:bCs/>
                <w:spacing w:val="-3"/>
                <w:position w:val="-1"/>
              </w:rPr>
              <w:t>o</w:t>
            </w:r>
            <w:r w:rsidRPr="00B65495">
              <w:rPr>
                <w:rFonts w:ascii="Verdana" w:eastAsia="Verdana" w:hAnsi="Verdana" w:cs="Verdana"/>
                <w:bCs/>
                <w:spacing w:val="3"/>
                <w:position w:val="-1"/>
              </w:rPr>
              <w:t>t</w:t>
            </w:r>
            <w:r w:rsidRPr="00B65495">
              <w:rPr>
                <w:rFonts w:ascii="Verdana" w:eastAsia="Verdana" w:hAnsi="Verdana" w:cs="Verdana"/>
                <w:bCs/>
                <w:spacing w:val="-4"/>
                <w:position w:val="-1"/>
              </w:rPr>
              <w:t>e</w:t>
            </w:r>
            <w:r w:rsidRPr="00B65495">
              <w:rPr>
                <w:rFonts w:ascii="Verdana" w:eastAsia="Verdana" w:hAnsi="Verdana" w:cs="Verdana"/>
                <w:bCs/>
                <w:spacing w:val="-3"/>
                <w:position w:val="-1"/>
              </w:rPr>
              <w:t>c</w:t>
            </w:r>
            <w:r w:rsidRPr="00B65495">
              <w:rPr>
                <w:rFonts w:ascii="Verdana" w:eastAsia="Verdana" w:hAnsi="Verdana" w:cs="Verdana"/>
                <w:bCs/>
                <w:spacing w:val="-2"/>
                <w:position w:val="-1"/>
              </w:rPr>
              <w:t>t</w:t>
            </w:r>
            <w:r w:rsidRPr="00B65495">
              <w:rPr>
                <w:rFonts w:ascii="Verdana" w:eastAsia="Verdana" w:hAnsi="Verdana" w:cs="Verdana"/>
                <w:bCs/>
                <w:spacing w:val="2"/>
                <w:position w:val="-1"/>
              </w:rPr>
              <w:t>i</w:t>
            </w:r>
            <w:r w:rsidRPr="00B65495">
              <w:rPr>
                <w:rFonts w:ascii="Verdana" w:eastAsia="Verdana" w:hAnsi="Verdana" w:cs="Verdana"/>
                <w:bCs/>
                <w:spacing w:val="-3"/>
                <w:position w:val="-1"/>
              </w:rPr>
              <w:t>o</w:t>
            </w:r>
            <w:r w:rsidRPr="00B65495">
              <w:rPr>
                <w:rFonts w:ascii="Verdana" w:eastAsia="Verdana" w:hAnsi="Verdana" w:cs="Verdana"/>
                <w:bCs/>
                <w:position w:val="-1"/>
              </w:rPr>
              <w:t>n</w:t>
            </w:r>
            <w:r w:rsidRPr="00B65495">
              <w:rPr>
                <w:rFonts w:ascii="Verdana" w:eastAsia="Verdana" w:hAnsi="Verdana" w:cs="Verdana"/>
                <w:bCs/>
                <w:spacing w:val="-1"/>
                <w:position w:val="-1"/>
              </w:rPr>
              <w:t xml:space="preserve"> </w:t>
            </w:r>
            <w:r w:rsidRPr="00B65495">
              <w:rPr>
                <w:rFonts w:ascii="Verdana" w:eastAsia="Verdana" w:hAnsi="Verdana" w:cs="Verdana"/>
                <w:bCs/>
                <w:spacing w:val="3"/>
                <w:position w:val="-1"/>
              </w:rPr>
              <w:t>C</w:t>
            </w:r>
            <w:r w:rsidRPr="00B65495">
              <w:rPr>
                <w:rFonts w:ascii="Verdana" w:eastAsia="Verdana" w:hAnsi="Verdana" w:cs="Verdana"/>
                <w:bCs/>
                <w:spacing w:val="-3"/>
                <w:position w:val="-1"/>
              </w:rPr>
              <w:t>o</w:t>
            </w:r>
            <w:r w:rsidRPr="00B65495">
              <w:rPr>
                <w:rFonts w:ascii="Verdana" w:eastAsia="Verdana" w:hAnsi="Verdana" w:cs="Verdana"/>
                <w:bCs/>
                <w:spacing w:val="1"/>
                <w:position w:val="-1"/>
              </w:rPr>
              <w:t>n</w:t>
            </w:r>
            <w:r w:rsidRPr="00B65495">
              <w:rPr>
                <w:rFonts w:ascii="Verdana" w:eastAsia="Verdana" w:hAnsi="Verdana" w:cs="Verdana"/>
                <w:bCs/>
                <w:spacing w:val="-1"/>
                <w:position w:val="-1"/>
              </w:rPr>
              <w:t>s</w:t>
            </w:r>
            <w:r w:rsidRPr="00B65495">
              <w:rPr>
                <w:rFonts w:ascii="Verdana" w:eastAsia="Verdana" w:hAnsi="Verdana" w:cs="Verdana"/>
                <w:bCs/>
                <w:spacing w:val="-5"/>
                <w:position w:val="-1"/>
              </w:rPr>
              <w:t>e</w:t>
            </w:r>
            <w:r w:rsidRPr="00B65495">
              <w:rPr>
                <w:rFonts w:ascii="Verdana" w:eastAsia="Verdana" w:hAnsi="Verdana" w:cs="Verdana"/>
                <w:bCs/>
                <w:spacing w:val="1"/>
                <w:position w:val="-1"/>
              </w:rPr>
              <w:t>n</w:t>
            </w:r>
            <w:r w:rsidRPr="00B65495">
              <w:rPr>
                <w:rFonts w:ascii="Verdana" w:eastAsia="Verdana" w:hAnsi="Verdana" w:cs="Verdana"/>
                <w:bCs/>
                <w:position w:val="-1"/>
              </w:rPr>
              <w:t>t</w:t>
            </w:r>
            <w:r w:rsidRPr="00B65495">
              <w:rPr>
                <w:rFonts w:ascii="Verdana" w:eastAsia="Verdana" w:hAnsi="Verdana" w:cs="Verdana"/>
                <w:bCs/>
                <w:spacing w:val="-1"/>
                <w:position w:val="-1"/>
              </w:rPr>
              <w:t xml:space="preserve"> </w:t>
            </w:r>
            <w:r w:rsidRPr="00B65495">
              <w:rPr>
                <w:rFonts w:ascii="Verdana" w:eastAsia="Verdana" w:hAnsi="Verdana" w:cs="Verdana"/>
                <w:bCs/>
                <w:spacing w:val="2"/>
                <w:position w:val="-1"/>
              </w:rPr>
              <w:t>f</w:t>
            </w:r>
            <w:r w:rsidRPr="00B65495">
              <w:rPr>
                <w:rFonts w:ascii="Verdana" w:eastAsia="Verdana" w:hAnsi="Verdana" w:cs="Verdana"/>
                <w:bCs/>
                <w:spacing w:val="-1"/>
                <w:position w:val="-1"/>
              </w:rPr>
              <w:t>o</w:t>
            </w:r>
            <w:r w:rsidRPr="00B65495">
              <w:rPr>
                <w:rFonts w:ascii="Verdana" w:eastAsia="Verdana" w:hAnsi="Verdana" w:cs="Verdana"/>
                <w:bCs/>
                <w:spacing w:val="-6"/>
                <w:position w:val="-1"/>
              </w:rPr>
              <w:t>r</w:t>
            </w:r>
            <w:r w:rsidRPr="00B65495">
              <w:rPr>
                <w:rFonts w:ascii="Verdana" w:eastAsia="Verdana" w:hAnsi="Verdana" w:cs="Verdana"/>
                <w:bCs/>
                <w:position w:val="-1"/>
              </w:rPr>
              <w:t>m</w:t>
            </w:r>
          </w:p>
        </w:tc>
        <w:tc>
          <w:tcPr>
            <w:tcW w:w="6978" w:type="dxa"/>
            <w:gridSpan w:val="4"/>
            <w:tcBorders>
              <w:top w:val="single" w:sz="3" w:space="0" w:color="000000"/>
              <w:left w:val="single" w:sz="3" w:space="0" w:color="000000"/>
              <w:bottom w:val="single" w:sz="3" w:space="0" w:color="000000"/>
              <w:right w:val="single" w:sz="3" w:space="0" w:color="000000"/>
            </w:tcBorders>
          </w:tcPr>
          <w:p w14:paraId="1C945D37" w14:textId="581035E5" w:rsidR="00B65495" w:rsidRPr="009C2B6B" w:rsidRDefault="00B65495" w:rsidP="00B65495">
            <w:pPr>
              <w:spacing w:line="276" w:lineRule="auto"/>
              <w:rPr>
                <w:rFonts w:ascii="Verdana" w:hAnsi="Verdana"/>
              </w:rPr>
            </w:pPr>
            <w:r>
              <w:rPr>
                <w:rFonts w:ascii="Verdana" w:hAnsi="Verdana"/>
              </w:rPr>
              <w:t>Y/N</w:t>
            </w:r>
          </w:p>
        </w:tc>
      </w:tr>
      <w:tr w:rsidR="00B65495" w:rsidRPr="009C2B6B" w14:paraId="1F6039E9" w14:textId="77777777" w:rsidTr="00151F5D">
        <w:trPr>
          <w:trHeight w:hRule="exact" w:val="819"/>
        </w:trPr>
        <w:tc>
          <w:tcPr>
            <w:tcW w:w="2629" w:type="dxa"/>
            <w:gridSpan w:val="3"/>
            <w:tcBorders>
              <w:top w:val="single" w:sz="3" w:space="0" w:color="000000"/>
              <w:left w:val="single" w:sz="3" w:space="0" w:color="000000"/>
              <w:bottom w:val="single" w:sz="3" w:space="0" w:color="000000"/>
              <w:right w:val="single" w:sz="3" w:space="0" w:color="000000"/>
            </w:tcBorders>
          </w:tcPr>
          <w:p w14:paraId="3AC94102" w14:textId="0D007A92" w:rsidR="00B65495" w:rsidRPr="00B65495" w:rsidRDefault="00B65495" w:rsidP="00B65495">
            <w:pPr>
              <w:spacing w:line="276" w:lineRule="auto"/>
              <w:ind w:left="109" w:right="85"/>
              <w:rPr>
                <w:rFonts w:ascii="Verdana" w:eastAsia="Verdana" w:hAnsi="Verdana" w:cs="Verdana"/>
                <w:bCs/>
                <w:spacing w:val="3"/>
                <w:position w:val="-1"/>
              </w:rPr>
            </w:pPr>
            <w:r w:rsidRPr="00B65495">
              <w:rPr>
                <w:rFonts w:ascii="Verdana" w:eastAsia="Verdana" w:hAnsi="Verdana" w:cs="Verdana"/>
                <w:bCs/>
                <w:spacing w:val="3"/>
                <w:position w:val="-1"/>
              </w:rPr>
              <w:t xml:space="preserve">I </w:t>
            </w:r>
            <w:r w:rsidRPr="00151F5D">
              <w:rPr>
                <w:rFonts w:ascii="Verdana" w:eastAsia="Verdana" w:hAnsi="Verdana" w:cs="Verdana"/>
                <w:b/>
                <w:spacing w:val="3"/>
                <w:position w:val="-1"/>
              </w:rPr>
              <w:t xml:space="preserve">have </w:t>
            </w:r>
            <w:r w:rsidR="00E51C66" w:rsidRPr="00151F5D">
              <w:rPr>
                <w:rFonts w:ascii="Verdana" w:eastAsia="Verdana" w:hAnsi="Verdana" w:cs="Verdana"/>
                <w:b/>
                <w:spacing w:val="3"/>
                <w:position w:val="-1"/>
              </w:rPr>
              <w:t>submitted</w:t>
            </w:r>
            <w:r w:rsidR="00E51C66">
              <w:rPr>
                <w:rFonts w:ascii="Verdana" w:eastAsia="Verdana" w:hAnsi="Verdana" w:cs="Verdana"/>
                <w:bCs/>
                <w:spacing w:val="3"/>
                <w:position w:val="-1"/>
              </w:rPr>
              <w:t xml:space="preserve"> a</w:t>
            </w:r>
            <w:r w:rsidRPr="00B65495">
              <w:rPr>
                <w:rFonts w:ascii="Verdana" w:eastAsia="Verdana" w:hAnsi="Verdana" w:cs="Verdana"/>
                <w:bCs/>
                <w:spacing w:val="3"/>
                <w:position w:val="-1"/>
              </w:rPr>
              <w:t xml:space="preserve"> </w:t>
            </w:r>
            <w:r w:rsidR="00E51C66">
              <w:rPr>
                <w:rFonts w:ascii="Verdana" w:eastAsia="Verdana" w:hAnsi="Verdana" w:cs="Verdana"/>
                <w:bCs/>
                <w:spacing w:val="3"/>
                <w:position w:val="-1"/>
              </w:rPr>
              <w:t xml:space="preserve">signed </w:t>
            </w:r>
            <w:r w:rsidR="00151F5D">
              <w:rPr>
                <w:rFonts w:ascii="Verdana" w:eastAsia="Verdana" w:hAnsi="Verdana" w:cs="Verdana"/>
                <w:bCs/>
                <w:spacing w:val="3"/>
                <w:position w:val="-1"/>
              </w:rPr>
              <w:t xml:space="preserve">Appendix 4 </w:t>
            </w:r>
            <w:r w:rsidRPr="00B65495">
              <w:rPr>
                <w:rFonts w:ascii="Verdana" w:eastAsia="Verdana" w:hAnsi="Verdana" w:cs="Verdana"/>
                <w:bCs/>
              </w:rPr>
              <w:t>C</w:t>
            </w:r>
            <w:r w:rsidRPr="00B65495">
              <w:rPr>
                <w:rFonts w:ascii="Verdana" w:eastAsia="Verdana" w:hAnsi="Verdana" w:cs="Verdana"/>
                <w:bCs/>
                <w:spacing w:val="-1"/>
              </w:rPr>
              <w:t>o</w:t>
            </w:r>
            <w:r w:rsidRPr="00B65495">
              <w:rPr>
                <w:rFonts w:ascii="Verdana" w:eastAsia="Verdana" w:hAnsi="Verdana" w:cs="Verdana"/>
                <w:bCs/>
                <w:spacing w:val="1"/>
              </w:rPr>
              <w:t>d</w:t>
            </w:r>
            <w:r w:rsidRPr="00B65495">
              <w:rPr>
                <w:rFonts w:ascii="Verdana" w:eastAsia="Verdana" w:hAnsi="Verdana" w:cs="Verdana"/>
                <w:bCs/>
              </w:rPr>
              <w:t>e</w:t>
            </w:r>
            <w:r w:rsidRPr="00B65495">
              <w:rPr>
                <w:rFonts w:ascii="Verdana" w:eastAsia="Verdana" w:hAnsi="Verdana" w:cs="Verdana"/>
                <w:bCs/>
                <w:spacing w:val="-4"/>
              </w:rPr>
              <w:t xml:space="preserve"> </w:t>
            </w:r>
            <w:r w:rsidRPr="00B65495">
              <w:rPr>
                <w:rFonts w:ascii="Verdana" w:eastAsia="Verdana" w:hAnsi="Verdana" w:cs="Verdana"/>
                <w:bCs/>
                <w:spacing w:val="1"/>
              </w:rPr>
              <w:t>o</w:t>
            </w:r>
            <w:r w:rsidRPr="00B65495">
              <w:rPr>
                <w:rFonts w:ascii="Verdana" w:eastAsia="Verdana" w:hAnsi="Verdana" w:cs="Verdana"/>
                <w:bCs/>
              </w:rPr>
              <w:t>f</w:t>
            </w:r>
            <w:r w:rsidRPr="00B65495">
              <w:rPr>
                <w:rFonts w:ascii="Verdana" w:eastAsia="Verdana" w:hAnsi="Verdana" w:cs="Verdana"/>
                <w:bCs/>
                <w:spacing w:val="-3"/>
              </w:rPr>
              <w:t xml:space="preserve"> </w:t>
            </w:r>
            <w:r w:rsidRPr="00B65495">
              <w:rPr>
                <w:rFonts w:ascii="Verdana" w:eastAsia="Verdana" w:hAnsi="Verdana" w:cs="Verdana"/>
                <w:bCs/>
                <w:spacing w:val="2"/>
              </w:rPr>
              <w:t>P</w:t>
            </w:r>
            <w:r w:rsidRPr="00B65495">
              <w:rPr>
                <w:rFonts w:ascii="Verdana" w:eastAsia="Verdana" w:hAnsi="Verdana" w:cs="Verdana"/>
                <w:bCs/>
                <w:spacing w:val="-1"/>
              </w:rPr>
              <w:t>r</w:t>
            </w:r>
            <w:r w:rsidRPr="00B65495">
              <w:rPr>
                <w:rFonts w:ascii="Verdana" w:eastAsia="Verdana" w:hAnsi="Verdana" w:cs="Verdana"/>
                <w:bCs/>
              </w:rPr>
              <w:t>act</w:t>
            </w:r>
            <w:r w:rsidRPr="00B65495">
              <w:rPr>
                <w:rFonts w:ascii="Verdana" w:eastAsia="Verdana" w:hAnsi="Verdana" w:cs="Verdana"/>
                <w:bCs/>
                <w:spacing w:val="1"/>
              </w:rPr>
              <w:t>i</w:t>
            </w:r>
            <w:r w:rsidRPr="00B65495">
              <w:rPr>
                <w:rFonts w:ascii="Verdana" w:eastAsia="Verdana" w:hAnsi="Verdana" w:cs="Verdana"/>
                <w:bCs/>
                <w:spacing w:val="2"/>
              </w:rPr>
              <w:t>c</w:t>
            </w:r>
            <w:r w:rsidRPr="00B65495">
              <w:rPr>
                <w:rFonts w:ascii="Verdana" w:eastAsia="Verdana" w:hAnsi="Verdana" w:cs="Verdana"/>
                <w:bCs/>
              </w:rPr>
              <w:t>e</w:t>
            </w:r>
            <w:r w:rsidRPr="00B65495">
              <w:rPr>
                <w:rFonts w:ascii="Verdana" w:eastAsia="Verdana" w:hAnsi="Verdana" w:cs="Verdana"/>
                <w:bCs/>
                <w:spacing w:val="-8"/>
              </w:rPr>
              <w:t xml:space="preserve"> </w:t>
            </w:r>
          </w:p>
        </w:tc>
        <w:tc>
          <w:tcPr>
            <w:tcW w:w="6978" w:type="dxa"/>
            <w:gridSpan w:val="4"/>
            <w:tcBorders>
              <w:top w:val="single" w:sz="3" w:space="0" w:color="000000"/>
              <w:left w:val="single" w:sz="3" w:space="0" w:color="000000"/>
              <w:bottom w:val="single" w:sz="3" w:space="0" w:color="000000"/>
              <w:right w:val="single" w:sz="3" w:space="0" w:color="000000"/>
            </w:tcBorders>
          </w:tcPr>
          <w:p w14:paraId="55CFC909" w14:textId="753018CF" w:rsidR="00B65495" w:rsidRDefault="00B65495" w:rsidP="00B65495">
            <w:pPr>
              <w:spacing w:line="276" w:lineRule="auto"/>
              <w:rPr>
                <w:rFonts w:ascii="Verdana" w:hAnsi="Verdana"/>
              </w:rPr>
            </w:pPr>
            <w:r>
              <w:rPr>
                <w:rFonts w:ascii="Verdana" w:hAnsi="Verdana"/>
              </w:rPr>
              <w:t>Y/N</w:t>
            </w:r>
          </w:p>
        </w:tc>
      </w:tr>
      <w:tr w:rsidR="00FC4168" w:rsidRPr="009C2B6B" w14:paraId="2ECCC54E" w14:textId="77777777" w:rsidTr="009A4B18">
        <w:trPr>
          <w:trHeight w:hRule="exact" w:val="1406"/>
        </w:trPr>
        <w:tc>
          <w:tcPr>
            <w:tcW w:w="2629" w:type="dxa"/>
            <w:gridSpan w:val="3"/>
            <w:tcBorders>
              <w:top w:val="single" w:sz="3" w:space="0" w:color="000000"/>
              <w:left w:val="single" w:sz="3" w:space="0" w:color="000000"/>
              <w:bottom w:val="single" w:sz="3" w:space="0" w:color="000000"/>
              <w:right w:val="single" w:sz="3" w:space="0" w:color="000000"/>
            </w:tcBorders>
          </w:tcPr>
          <w:p w14:paraId="76762142" w14:textId="6E7DED07" w:rsidR="00FC4168" w:rsidRPr="00B65495" w:rsidRDefault="00FC4168" w:rsidP="00B65495">
            <w:pPr>
              <w:spacing w:line="276" w:lineRule="auto"/>
              <w:ind w:left="109" w:right="85"/>
              <w:rPr>
                <w:rFonts w:ascii="Verdana" w:eastAsia="Verdana" w:hAnsi="Verdana" w:cs="Verdana"/>
                <w:bCs/>
                <w:spacing w:val="3"/>
                <w:position w:val="-1"/>
              </w:rPr>
            </w:pPr>
            <w:r>
              <w:rPr>
                <w:rFonts w:ascii="Verdana" w:eastAsia="Verdana" w:hAnsi="Verdana" w:cs="Verdana"/>
                <w:bCs/>
                <w:position w:val="-1"/>
              </w:rPr>
              <w:t xml:space="preserve">I </w:t>
            </w:r>
            <w:r w:rsidRPr="00151F5D">
              <w:rPr>
                <w:rFonts w:ascii="Verdana" w:eastAsia="Verdana" w:hAnsi="Verdana" w:cs="Verdana"/>
                <w:b/>
                <w:position w:val="-1"/>
              </w:rPr>
              <w:t xml:space="preserve">agree to </w:t>
            </w:r>
            <w:r w:rsidRPr="00151F5D">
              <w:rPr>
                <w:rFonts w:ascii="Verdana" w:eastAsia="Verdana" w:hAnsi="Verdana" w:cs="Verdana"/>
                <w:b/>
                <w:spacing w:val="-1"/>
              </w:rPr>
              <w:t>co</w:t>
            </w:r>
            <w:r w:rsidRPr="00151F5D">
              <w:rPr>
                <w:rFonts w:ascii="Verdana" w:eastAsia="Verdana" w:hAnsi="Verdana" w:cs="Verdana"/>
                <w:b/>
                <w:spacing w:val="1"/>
              </w:rPr>
              <w:t>mp</w:t>
            </w:r>
            <w:r w:rsidRPr="00151F5D">
              <w:rPr>
                <w:rFonts w:ascii="Verdana" w:eastAsia="Verdana" w:hAnsi="Verdana" w:cs="Verdana"/>
                <w:b/>
                <w:spacing w:val="4"/>
              </w:rPr>
              <w:t>l</w:t>
            </w:r>
            <w:r w:rsidRPr="00151F5D">
              <w:rPr>
                <w:rFonts w:ascii="Verdana" w:eastAsia="Verdana" w:hAnsi="Verdana" w:cs="Verdana"/>
                <w:b/>
                <w:spacing w:val="-1"/>
              </w:rPr>
              <w:t>e</w:t>
            </w:r>
            <w:r w:rsidRPr="00151F5D">
              <w:rPr>
                <w:rFonts w:ascii="Verdana" w:eastAsia="Verdana" w:hAnsi="Verdana" w:cs="Verdana"/>
                <w:b/>
                <w:spacing w:val="3"/>
              </w:rPr>
              <w:t>t</w:t>
            </w:r>
            <w:r w:rsidRPr="00151F5D">
              <w:rPr>
                <w:rFonts w:ascii="Verdana" w:eastAsia="Verdana" w:hAnsi="Verdana" w:cs="Verdana"/>
                <w:b/>
              </w:rPr>
              <w:t>e</w:t>
            </w:r>
            <w:r w:rsidRPr="009C2B6B">
              <w:rPr>
                <w:rFonts w:ascii="Verdana" w:eastAsia="Verdana" w:hAnsi="Verdana" w:cs="Verdana"/>
                <w:spacing w:val="-12"/>
              </w:rPr>
              <w:t xml:space="preserve"> </w:t>
            </w:r>
            <w:r w:rsidRPr="009C2B6B">
              <w:rPr>
                <w:rFonts w:ascii="Verdana" w:eastAsia="Verdana" w:hAnsi="Verdana" w:cs="Verdana"/>
                <w:spacing w:val="3"/>
              </w:rPr>
              <w:t>R</w:t>
            </w:r>
            <w:r w:rsidRPr="009C2B6B">
              <w:rPr>
                <w:rFonts w:ascii="Verdana" w:eastAsia="Verdana" w:hAnsi="Verdana" w:cs="Verdana"/>
                <w:spacing w:val="-1"/>
              </w:rPr>
              <w:t>L</w:t>
            </w:r>
            <w:r w:rsidRPr="009C2B6B">
              <w:rPr>
                <w:rFonts w:ascii="Verdana" w:eastAsia="Verdana" w:hAnsi="Verdana" w:cs="Verdana"/>
              </w:rPr>
              <w:t xml:space="preserve">P </w:t>
            </w:r>
            <w:r w:rsidRPr="009C2B6B">
              <w:rPr>
                <w:rFonts w:ascii="Verdana" w:eastAsia="Verdana" w:hAnsi="Verdana" w:cs="Verdana"/>
                <w:spacing w:val="-1"/>
              </w:rPr>
              <w:t>G</w:t>
            </w:r>
            <w:r w:rsidRPr="009C2B6B">
              <w:rPr>
                <w:rFonts w:ascii="Verdana" w:eastAsia="Verdana" w:hAnsi="Verdana" w:cs="Verdana"/>
              </w:rPr>
              <w:t>a</w:t>
            </w:r>
            <w:r w:rsidRPr="009C2B6B">
              <w:rPr>
                <w:rFonts w:ascii="Verdana" w:eastAsia="Verdana" w:hAnsi="Verdana" w:cs="Verdana"/>
                <w:spacing w:val="-1"/>
              </w:rPr>
              <w:t>r</w:t>
            </w:r>
            <w:r w:rsidRPr="009C2B6B">
              <w:rPr>
                <w:rFonts w:ascii="Verdana" w:eastAsia="Verdana" w:hAnsi="Verdana" w:cs="Verdana"/>
                <w:spacing w:val="1"/>
              </w:rPr>
              <w:t>d</w:t>
            </w:r>
            <w:r w:rsidRPr="009C2B6B">
              <w:rPr>
                <w:rFonts w:ascii="Verdana" w:eastAsia="Verdana" w:hAnsi="Verdana" w:cs="Verdana"/>
              </w:rPr>
              <w:t>a Vet</w:t>
            </w:r>
            <w:r w:rsidRPr="009C2B6B">
              <w:rPr>
                <w:rFonts w:ascii="Verdana" w:eastAsia="Verdana" w:hAnsi="Verdana" w:cs="Verdana"/>
                <w:spacing w:val="1"/>
              </w:rPr>
              <w:t>t</w:t>
            </w:r>
            <w:r w:rsidRPr="009C2B6B">
              <w:rPr>
                <w:rFonts w:ascii="Verdana" w:eastAsia="Verdana" w:hAnsi="Verdana" w:cs="Verdana"/>
                <w:spacing w:val="2"/>
              </w:rPr>
              <w:t>i</w:t>
            </w:r>
            <w:r w:rsidRPr="009C2B6B">
              <w:rPr>
                <w:rFonts w:ascii="Verdana" w:eastAsia="Verdana" w:hAnsi="Verdana" w:cs="Verdana"/>
                <w:spacing w:val="1"/>
              </w:rPr>
              <w:t>n</w:t>
            </w:r>
            <w:r w:rsidRPr="009C2B6B">
              <w:rPr>
                <w:rFonts w:ascii="Verdana" w:eastAsia="Verdana" w:hAnsi="Verdana" w:cs="Verdana"/>
              </w:rPr>
              <w:t>g</w:t>
            </w:r>
            <w:r w:rsidRPr="009C2B6B">
              <w:rPr>
                <w:rFonts w:ascii="Verdana" w:eastAsia="Verdana" w:hAnsi="Verdana" w:cs="Verdana"/>
                <w:spacing w:val="-6"/>
              </w:rPr>
              <w:t xml:space="preserve"> </w:t>
            </w:r>
            <w:r w:rsidRPr="009C2B6B">
              <w:rPr>
                <w:rFonts w:ascii="Verdana" w:eastAsia="Verdana" w:hAnsi="Verdana" w:cs="Verdana"/>
              </w:rPr>
              <w:t>a</w:t>
            </w:r>
            <w:r w:rsidRPr="009C2B6B">
              <w:rPr>
                <w:rFonts w:ascii="Verdana" w:eastAsia="Verdana" w:hAnsi="Verdana" w:cs="Verdana"/>
                <w:spacing w:val="1"/>
              </w:rPr>
              <w:t>n</w:t>
            </w:r>
            <w:r w:rsidRPr="009C2B6B">
              <w:rPr>
                <w:rFonts w:ascii="Verdana" w:eastAsia="Verdana" w:hAnsi="Verdana" w:cs="Verdana"/>
              </w:rPr>
              <w:t>d</w:t>
            </w:r>
            <w:r w:rsidRPr="009C2B6B">
              <w:rPr>
                <w:rFonts w:ascii="Verdana" w:eastAsia="Verdana" w:hAnsi="Verdana" w:cs="Verdana"/>
                <w:spacing w:val="-4"/>
              </w:rPr>
              <w:t xml:space="preserve"> </w:t>
            </w:r>
            <w:r w:rsidRPr="009C2B6B">
              <w:rPr>
                <w:rFonts w:ascii="Verdana" w:eastAsia="Verdana" w:hAnsi="Verdana" w:cs="Verdana"/>
              </w:rPr>
              <w:t>a</w:t>
            </w:r>
            <w:r w:rsidRPr="009C2B6B">
              <w:rPr>
                <w:rFonts w:ascii="Verdana" w:eastAsia="Verdana" w:hAnsi="Verdana" w:cs="Verdana"/>
                <w:spacing w:val="1"/>
              </w:rPr>
              <w:t xml:space="preserve"> W</w:t>
            </w:r>
            <w:r w:rsidRPr="009C2B6B">
              <w:rPr>
                <w:rFonts w:ascii="Verdana" w:eastAsia="Verdana" w:hAnsi="Verdana" w:cs="Verdana"/>
              </w:rPr>
              <w:t>o</w:t>
            </w:r>
            <w:r w:rsidRPr="009C2B6B">
              <w:rPr>
                <w:rFonts w:ascii="Verdana" w:eastAsia="Verdana" w:hAnsi="Verdana" w:cs="Verdana"/>
                <w:spacing w:val="-1"/>
              </w:rPr>
              <w:t>r</w:t>
            </w:r>
            <w:r w:rsidRPr="009C2B6B">
              <w:rPr>
                <w:rFonts w:ascii="Verdana" w:eastAsia="Verdana" w:hAnsi="Verdana" w:cs="Verdana"/>
                <w:spacing w:val="2"/>
              </w:rPr>
              <w:t>k</w:t>
            </w:r>
            <w:r w:rsidRPr="009C2B6B">
              <w:rPr>
                <w:rFonts w:ascii="Verdana" w:eastAsia="Verdana" w:hAnsi="Verdana" w:cs="Verdana"/>
                <w:spacing w:val="1"/>
              </w:rPr>
              <w:t>e</w:t>
            </w:r>
            <w:r w:rsidRPr="009C2B6B">
              <w:rPr>
                <w:rFonts w:ascii="Verdana" w:eastAsia="Verdana" w:hAnsi="Verdana" w:cs="Verdana"/>
              </w:rPr>
              <w:t>r</w:t>
            </w:r>
            <w:r w:rsidRPr="009C2B6B">
              <w:rPr>
                <w:rFonts w:ascii="Verdana" w:eastAsia="Verdana" w:hAnsi="Verdana" w:cs="Verdana"/>
                <w:spacing w:val="-6"/>
              </w:rPr>
              <w:t xml:space="preserve"> </w:t>
            </w:r>
            <w:r w:rsidRPr="009C2B6B">
              <w:rPr>
                <w:rFonts w:ascii="Verdana" w:eastAsia="Verdana" w:hAnsi="Verdana" w:cs="Verdana"/>
                <w:spacing w:val="3"/>
              </w:rPr>
              <w:t>D</w:t>
            </w:r>
            <w:r w:rsidRPr="009C2B6B">
              <w:rPr>
                <w:rFonts w:ascii="Verdana" w:eastAsia="Verdana" w:hAnsi="Verdana" w:cs="Verdana"/>
                <w:spacing w:val="-1"/>
              </w:rPr>
              <w:t>e</w:t>
            </w:r>
            <w:r w:rsidRPr="009C2B6B">
              <w:rPr>
                <w:rFonts w:ascii="Verdana" w:eastAsia="Verdana" w:hAnsi="Verdana" w:cs="Verdana"/>
                <w:spacing w:val="2"/>
              </w:rPr>
              <w:t>c</w:t>
            </w:r>
            <w:r w:rsidRPr="009C2B6B">
              <w:rPr>
                <w:rFonts w:ascii="Verdana" w:eastAsia="Verdana" w:hAnsi="Verdana" w:cs="Verdana"/>
                <w:spacing w:val="-1"/>
              </w:rPr>
              <w:t>l</w:t>
            </w:r>
            <w:r w:rsidRPr="009C2B6B">
              <w:rPr>
                <w:rFonts w:ascii="Verdana" w:eastAsia="Verdana" w:hAnsi="Verdana" w:cs="Verdana"/>
                <w:spacing w:val="2"/>
              </w:rPr>
              <w:t>a</w:t>
            </w:r>
            <w:r w:rsidRPr="009C2B6B">
              <w:rPr>
                <w:rFonts w:ascii="Verdana" w:eastAsia="Verdana" w:hAnsi="Verdana" w:cs="Verdana"/>
                <w:spacing w:val="-1"/>
              </w:rPr>
              <w:t>r</w:t>
            </w:r>
            <w:r w:rsidRPr="009C2B6B">
              <w:rPr>
                <w:rFonts w:ascii="Verdana" w:eastAsia="Verdana" w:hAnsi="Verdana" w:cs="Verdana"/>
              </w:rPr>
              <w:t>a</w:t>
            </w:r>
            <w:r w:rsidRPr="009C2B6B">
              <w:rPr>
                <w:rFonts w:ascii="Verdana" w:eastAsia="Verdana" w:hAnsi="Verdana" w:cs="Verdana"/>
                <w:spacing w:val="1"/>
              </w:rPr>
              <w:t>t</w:t>
            </w:r>
            <w:r w:rsidRPr="009C2B6B">
              <w:rPr>
                <w:rFonts w:ascii="Verdana" w:eastAsia="Verdana" w:hAnsi="Verdana" w:cs="Verdana"/>
                <w:spacing w:val="4"/>
              </w:rPr>
              <w:t>i</w:t>
            </w:r>
            <w:r w:rsidRPr="009C2B6B">
              <w:rPr>
                <w:rFonts w:ascii="Verdana" w:eastAsia="Verdana" w:hAnsi="Verdana" w:cs="Verdana"/>
                <w:spacing w:val="-1"/>
              </w:rPr>
              <w:t>o</w:t>
            </w:r>
            <w:r w:rsidRPr="009C2B6B">
              <w:rPr>
                <w:rFonts w:ascii="Verdana" w:eastAsia="Verdana" w:hAnsi="Verdana" w:cs="Verdana"/>
              </w:rPr>
              <w:t>n</w:t>
            </w:r>
            <w:r w:rsidRPr="009C2B6B">
              <w:rPr>
                <w:rFonts w:ascii="Verdana" w:eastAsia="Verdana" w:hAnsi="Verdana" w:cs="Verdana"/>
                <w:spacing w:val="-11"/>
              </w:rPr>
              <w:t xml:space="preserve"> </w:t>
            </w:r>
            <w:r w:rsidRPr="009C2B6B">
              <w:rPr>
                <w:rFonts w:ascii="Verdana" w:eastAsia="Verdana" w:hAnsi="Verdana" w:cs="Verdana"/>
              </w:rPr>
              <w:t>Fo</w:t>
            </w:r>
            <w:r w:rsidRPr="009C2B6B">
              <w:rPr>
                <w:rFonts w:ascii="Verdana" w:eastAsia="Verdana" w:hAnsi="Verdana" w:cs="Verdana"/>
                <w:spacing w:val="-1"/>
              </w:rPr>
              <w:t>r</w:t>
            </w:r>
            <w:r w:rsidRPr="009C2B6B">
              <w:rPr>
                <w:rFonts w:ascii="Verdana" w:eastAsia="Verdana" w:hAnsi="Verdana" w:cs="Verdana"/>
              </w:rPr>
              <w:t>m</w:t>
            </w:r>
            <w:r w:rsidRPr="009C2B6B">
              <w:rPr>
                <w:rFonts w:ascii="Verdana" w:eastAsia="Verdana" w:hAnsi="Verdana" w:cs="Verdana"/>
                <w:spacing w:val="-3"/>
              </w:rPr>
              <w:t xml:space="preserve"> </w:t>
            </w:r>
            <w:r w:rsidRPr="009C2B6B">
              <w:rPr>
                <w:rFonts w:ascii="Verdana" w:eastAsia="Verdana" w:hAnsi="Verdana" w:cs="Verdana"/>
                <w:spacing w:val="3"/>
              </w:rPr>
              <w:t>a</w:t>
            </w:r>
            <w:r w:rsidRPr="009C2B6B">
              <w:rPr>
                <w:rFonts w:ascii="Verdana" w:eastAsia="Verdana" w:hAnsi="Verdana" w:cs="Verdana"/>
              </w:rPr>
              <w:t>s</w:t>
            </w:r>
            <w:r w:rsidRPr="009C2B6B">
              <w:rPr>
                <w:rFonts w:ascii="Verdana" w:eastAsia="Verdana" w:hAnsi="Verdana" w:cs="Verdana"/>
                <w:spacing w:val="-1"/>
              </w:rPr>
              <w:t xml:space="preserve"> </w:t>
            </w:r>
            <w:r w:rsidRPr="009C2B6B">
              <w:rPr>
                <w:rFonts w:ascii="Verdana" w:eastAsia="Verdana" w:hAnsi="Verdana" w:cs="Verdana"/>
                <w:spacing w:val="3"/>
              </w:rPr>
              <w:t>p</w:t>
            </w:r>
            <w:r w:rsidRPr="009C2B6B">
              <w:rPr>
                <w:rFonts w:ascii="Verdana" w:eastAsia="Verdana" w:hAnsi="Verdana" w:cs="Verdana"/>
                <w:spacing w:val="-1"/>
              </w:rPr>
              <w:t>e</w:t>
            </w:r>
            <w:r w:rsidRPr="009C2B6B">
              <w:rPr>
                <w:rFonts w:ascii="Verdana" w:eastAsia="Verdana" w:hAnsi="Verdana" w:cs="Verdana"/>
              </w:rPr>
              <w:t xml:space="preserve">r </w:t>
            </w:r>
            <w:r w:rsidRPr="009C2B6B">
              <w:rPr>
                <w:rFonts w:ascii="Verdana" w:eastAsia="Verdana" w:hAnsi="Verdana" w:cs="Verdana"/>
                <w:spacing w:val="1"/>
              </w:rPr>
              <w:t>R</w:t>
            </w:r>
            <w:r w:rsidRPr="009C2B6B">
              <w:rPr>
                <w:rFonts w:ascii="Verdana" w:eastAsia="Verdana" w:hAnsi="Verdana" w:cs="Verdana"/>
              </w:rPr>
              <w:t>L</w:t>
            </w:r>
            <w:r w:rsidRPr="009C2B6B">
              <w:rPr>
                <w:rFonts w:ascii="Verdana" w:eastAsia="Verdana" w:hAnsi="Verdana" w:cs="Verdana"/>
                <w:spacing w:val="-1"/>
              </w:rPr>
              <w:t>P</w:t>
            </w:r>
            <w:r w:rsidRPr="009C2B6B">
              <w:rPr>
                <w:rFonts w:ascii="Verdana" w:eastAsia="Verdana" w:hAnsi="Verdana" w:cs="Verdana"/>
                <w:spacing w:val="1"/>
              </w:rPr>
              <w:t>’</w:t>
            </w:r>
            <w:r w:rsidRPr="009C2B6B">
              <w:rPr>
                <w:rFonts w:ascii="Verdana" w:eastAsia="Verdana" w:hAnsi="Verdana" w:cs="Verdana"/>
              </w:rPr>
              <w:t>s</w:t>
            </w:r>
            <w:r w:rsidRPr="009C2B6B">
              <w:rPr>
                <w:rFonts w:ascii="Verdana" w:eastAsia="Verdana" w:hAnsi="Verdana" w:cs="Verdana"/>
                <w:spacing w:val="-4"/>
              </w:rPr>
              <w:t xml:space="preserve"> </w:t>
            </w:r>
            <w:r w:rsidRPr="009C2B6B">
              <w:rPr>
                <w:rFonts w:ascii="Verdana" w:eastAsia="Verdana" w:hAnsi="Verdana" w:cs="Verdana"/>
              </w:rPr>
              <w:t>C</w:t>
            </w:r>
            <w:r w:rsidRPr="009C2B6B">
              <w:rPr>
                <w:rFonts w:ascii="Verdana" w:eastAsia="Verdana" w:hAnsi="Verdana" w:cs="Verdana"/>
                <w:spacing w:val="4"/>
              </w:rPr>
              <w:t>h</w:t>
            </w:r>
            <w:r w:rsidRPr="009C2B6B">
              <w:rPr>
                <w:rFonts w:ascii="Verdana" w:eastAsia="Verdana" w:hAnsi="Verdana" w:cs="Verdana"/>
                <w:spacing w:val="-1"/>
              </w:rPr>
              <w:t>i</w:t>
            </w:r>
            <w:r w:rsidRPr="009C2B6B">
              <w:rPr>
                <w:rFonts w:ascii="Verdana" w:eastAsia="Verdana" w:hAnsi="Verdana" w:cs="Verdana"/>
                <w:spacing w:val="4"/>
              </w:rPr>
              <w:t>l</w:t>
            </w:r>
            <w:r w:rsidRPr="009C2B6B">
              <w:rPr>
                <w:rFonts w:ascii="Verdana" w:eastAsia="Verdana" w:hAnsi="Verdana" w:cs="Verdana"/>
              </w:rPr>
              <w:t>d</w:t>
            </w:r>
            <w:r w:rsidRPr="009C2B6B">
              <w:rPr>
                <w:rFonts w:ascii="Verdana" w:eastAsia="Verdana" w:hAnsi="Verdana" w:cs="Verdana"/>
                <w:spacing w:val="-7"/>
              </w:rPr>
              <w:t xml:space="preserve"> </w:t>
            </w:r>
            <w:r w:rsidRPr="009C2B6B">
              <w:rPr>
                <w:rFonts w:ascii="Verdana" w:eastAsia="Verdana" w:hAnsi="Verdana" w:cs="Verdana"/>
                <w:spacing w:val="-1"/>
              </w:rPr>
              <w:t>P</w:t>
            </w:r>
            <w:r w:rsidRPr="009C2B6B">
              <w:rPr>
                <w:rFonts w:ascii="Verdana" w:eastAsia="Verdana" w:hAnsi="Verdana" w:cs="Verdana"/>
                <w:spacing w:val="1"/>
              </w:rPr>
              <w:t>r</w:t>
            </w:r>
            <w:r w:rsidRPr="009C2B6B">
              <w:rPr>
                <w:rFonts w:ascii="Verdana" w:eastAsia="Verdana" w:hAnsi="Verdana" w:cs="Verdana"/>
                <w:spacing w:val="-1"/>
              </w:rPr>
              <w:t>o</w:t>
            </w:r>
            <w:r w:rsidRPr="009C2B6B">
              <w:rPr>
                <w:rFonts w:ascii="Verdana" w:eastAsia="Verdana" w:hAnsi="Verdana" w:cs="Verdana"/>
                <w:spacing w:val="1"/>
              </w:rPr>
              <w:t>te</w:t>
            </w:r>
            <w:r w:rsidRPr="009C2B6B">
              <w:rPr>
                <w:rFonts w:ascii="Verdana" w:eastAsia="Verdana" w:hAnsi="Verdana" w:cs="Verdana"/>
                <w:spacing w:val="-1"/>
              </w:rPr>
              <w:t>c</w:t>
            </w:r>
            <w:r w:rsidRPr="009C2B6B">
              <w:rPr>
                <w:rFonts w:ascii="Verdana" w:eastAsia="Verdana" w:hAnsi="Verdana" w:cs="Verdana"/>
                <w:spacing w:val="3"/>
              </w:rPr>
              <w:t>t</w:t>
            </w:r>
            <w:r w:rsidRPr="009C2B6B">
              <w:rPr>
                <w:rFonts w:ascii="Verdana" w:eastAsia="Verdana" w:hAnsi="Verdana" w:cs="Verdana"/>
                <w:spacing w:val="2"/>
              </w:rPr>
              <w:t>i</w:t>
            </w:r>
            <w:r w:rsidRPr="009C2B6B">
              <w:rPr>
                <w:rFonts w:ascii="Verdana" w:eastAsia="Verdana" w:hAnsi="Verdana" w:cs="Verdana"/>
                <w:spacing w:val="-1"/>
              </w:rPr>
              <w:t>o</w:t>
            </w:r>
            <w:r w:rsidRPr="009C2B6B">
              <w:rPr>
                <w:rFonts w:ascii="Verdana" w:eastAsia="Verdana" w:hAnsi="Verdana" w:cs="Verdana"/>
              </w:rPr>
              <w:t>n</w:t>
            </w:r>
            <w:r w:rsidRPr="009C2B6B">
              <w:rPr>
                <w:rFonts w:ascii="Verdana" w:eastAsia="Verdana" w:hAnsi="Verdana" w:cs="Verdana"/>
                <w:spacing w:val="-10"/>
              </w:rPr>
              <w:t xml:space="preserve"> </w:t>
            </w:r>
            <w:r w:rsidRPr="009C2B6B">
              <w:rPr>
                <w:rFonts w:ascii="Verdana" w:eastAsia="Verdana" w:hAnsi="Verdana" w:cs="Verdana"/>
                <w:spacing w:val="2"/>
              </w:rPr>
              <w:t>P</w:t>
            </w:r>
            <w:r w:rsidRPr="009C2B6B">
              <w:rPr>
                <w:rFonts w:ascii="Verdana" w:eastAsia="Verdana" w:hAnsi="Verdana" w:cs="Verdana"/>
              </w:rPr>
              <w:t>o</w:t>
            </w:r>
            <w:r w:rsidRPr="009C2B6B">
              <w:rPr>
                <w:rFonts w:ascii="Verdana" w:eastAsia="Verdana" w:hAnsi="Verdana" w:cs="Verdana"/>
                <w:spacing w:val="2"/>
              </w:rPr>
              <w:t>l</w:t>
            </w:r>
            <w:r w:rsidRPr="009C2B6B">
              <w:rPr>
                <w:rFonts w:ascii="Verdana" w:eastAsia="Verdana" w:hAnsi="Verdana" w:cs="Verdana"/>
                <w:spacing w:val="4"/>
              </w:rPr>
              <w:t>i</w:t>
            </w:r>
            <w:r w:rsidRPr="009C2B6B">
              <w:rPr>
                <w:rFonts w:ascii="Verdana" w:eastAsia="Verdana" w:hAnsi="Verdana" w:cs="Verdana"/>
                <w:spacing w:val="-1"/>
              </w:rPr>
              <w:t>c</w:t>
            </w:r>
            <w:r w:rsidRPr="009C2B6B">
              <w:rPr>
                <w:rFonts w:ascii="Verdana" w:eastAsia="Verdana" w:hAnsi="Verdana" w:cs="Verdana"/>
                <w:spacing w:val="2"/>
              </w:rPr>
              <w:t>y</w:t>
            </w:r>
            <w:r>
              <w:rPr>
                <w:rFonts w:ascii="Verdana" w:eastAsia="Verdana" w:hAnsi="Verdana" w:cs="Verdana"/>
                <w:spacing w:val="2"/>
              </w:rPr>
              <w:t xml:space="preserve"> </w:t>
            </w:r>
          </w:p>
        </w:tc>
        <w:tc>
          <w:tcPr>
            <w:tcW w:w="6978" w:type="dxa"/>
            <w:gridSpan w:val="4"/>
            <w:tcBorders>
              <w:top w:val="single" w:sz="3" w:space="0" w:color="000000"/>
              <w:left w:val="single" w:sz="3" w:space="0" w:color="000000"/>
              <w:bottom w:val="single" w:sz="3" w:space="0" w:color="000000"/>
              <w:right w:val="single" w:sz="3" w:space="0" w:color="000000"/>
            </w:tcBorders>
          </w:tcPr>
          <w:p w14:paraId="2CE6D6D7" w14:textId="2D7CE8F6" w:rsidR="00FC4168" w:rsidRDefault="00FC4168" w:rsidP="00B65495">
            <w:pPr>
              <w:spacing w:line="276" w:lineRule="auto"/>
              <w:rPr>
                <w:rFonts w:ascii="Verdana" w:hAnsi="Verdana"/>
              </w:rPr>
            </w:pPr>
            <w:r>
              <w:rPr>
                <w:rFonts w:ascii="Verdana" w:hAnsi="Verdana"/>
              </w:rPr>
              <w:t>Y/N</w:t>
            </w:r>
          </w:p>
        </w:tc>
      </w:tr>
      <w:tr w:rsidR="00FC4168" w:rsidRPr="009C2B6B" w14:paraId="2A124A72" w14:textId="77777777" w:rsidTr="009A4B18">
        <w:trPr>
          <w:trHeight w:hRule="exact" w:val="1160"/>
        </w:trPr>
        <w:tc>
          <w:tcPr>
            <w:tcW w:w="2629" w:type="dxa"/>
            <w:gridSpan w:val="3"/>
            <w:tcBorders>
              <w:top w:val="single" w:sz="3" w:space="0" w:color="000000"/>
              <w:left w:val="single" w:sz="3" w:space="0" w:color="000000"/>
              <w:bottom w:val="single" w:sz="3" w:space="0" w:color="000000"/>
              <w:right w:val="single" w:sz="3" w:space="0" w:color="000000"/>
            </w:tcBorders>
          </w:tcPr>
          <w:p w14:paraId="5744CB5B" w14:textId="74F3C38F" w:rsidR="00FC4168" w:rsidRDefault="00FC4168" w:rsidP="00B65495">
            <w:pPr>
              <w:spacing w:line="276" w:lineRule="auto"/>
              <w:ind w:left="109" w:right="85"/>
              <w:rPr>
                <w:rFonts w:ascii="Verdana" w:eastAsia="Verdana" w:hAnsi="Verdana" w:cs="Verdana"/>
                <w:bCs/>
                <w:position w:val="-1"/>
              </w:rPr>
            </w:pPr>
            <w:r w:rsidRPr="00B65495">
              <w:rPr>
                <w:rFonts w:ascii="Verdana" w:eastAsia="Verdana" w:hAnsi="Verdana" w:cs="Verdana"/>
                <w:bCs/>
                <w:spacing w:val="3"/>
                <w:position w:val="-1"/>
              </w:rPr>
              <w:t xml:space="preserve">I have </w:t>
            </w:r>
            <w:r w:rsidRPr="00151F5D">
              <w:rPr>
                <w:rFonts w:ascii="Verdana" w:eastAsia="Verdana" w:hAnsi="Verdana" w:cs="Verdana"/>
                <w:b/>
                <w:spacing w:val="3"/>
                <w:position w:val="-1"/>
              </w:rPr>
              <w:t xml:space="preserve">provided </w:t>
            </w:r>
            <w:r w:rsidR="00E51C66" w:rsidRPr="00151F5D">
              <w:rPr>
                <w:rFonts w:ascii="Verdana" w:eastAsia="Verdana" w:hAnsi="Verdana" w:cs="Verdana"/>
                <w:b/>
                <w:spacing w:val="3"/>
                <w:position w:val="-1"/>
              </w:rPr>
              <w:t xml:space="preserve">a signed </w:t>
            </w:r>
            <w:r w:rsidRPr="00151F5D">
              <w:rPr>
                <w:rFonts w:ascii="Verdana" w:eastAsia="Verdana" w:hAnsi="Verdana" w:cs="Verdana"/>
                <w:b/>
                <w:spacing w:val="3"/>
                <w:position w:val="-1"/>
              </w:rPr>
              <w:t>Declaration</w:t>
            </w:r>
            <w:r>
              <w:rPr>
                <w:rFonts w:ascii="Verdana" w:eastAsia="Verdana" w:hAnsi="Verdana" w:cs="Verdana"/>
                <w:bCs/>
                <w:spacing w:val="3"/>
                <w:position w:val="-1"/>
              </w:rPr>
              <w:t xml:space="preserve"> - </w:t>
            </w:r>
            <w:r w:rsidRPr="00FC4168">
              <w:rPr>
                <w:rStyle w:val="Emphasis"/>
                <w:rFonts w:ascii="Verdana" w:eastAsiaTheme="majorEastAsia" w:hAnsi="Verdana" w:cs="Arial"/>
                <w:shd w:val="clear" w:color="auto" w:fill="FFFFFF"/>
              </w:rPr>
              <w:t>Article 20</w:t>
            </w:r>
            <w:r w:rsidRPr="00FC4168">
              <w:rPr>
                <w:rFonts w:ascii="Verdana" w:hAnsi="Verdana" w:cs="Arial"/>
                <w:shd w:val="clear" w:color="auto" w:fill="FFFFFF"/>
              </w:rPr>
              <w:t> of </w:t>
            </w:r>
            <w:r w:rsidRPr="00FC4168">
              <w:rPr>
                <w:rStyle w:val="Emphasis"/>
                <w:rFonts w:ascii="Verdana" w:eastAsiaTheme="majorEastAsia" w:hAnsi="Verdana" w:cs="Arial"/>
                <w:shd w:val="clear" w:color="auto" w:fill="FFFFFF"/>
              </w:rPr>
              <w:t>Council Directive 93/36</w:t>
            </w:r>
            <w:r w:rsidRPr="00FC4168">
              <w:rPr>
                <w:rFonts w:ascii="Verdana" w:hAnsi="Verdana" w:cs="Arial"/>
                <w:shd w:val="clear" w:color="auto" w:fill="FFFFFF"/>
              </w:rPr>
              <w:t>/</w:t>
            </w:r>
            <w:r w:rsidRPr="00FC4168">
              <w:rPr>
                <w:rStyle w:val="Emphasis"/>
                <w:rFonts w:ascii="Verdana" w:eastAsiaTheme="majorEastAsia" w:hAnsi="Verdana" w:cs="Arial"/>
                <w:shd w:val="clear" w:color="auto" w:fill="FFFFFF"/>
              </w:rPr>
              <w:t>EEC</w:t>
            </w:r>
            <w:r w:rsidRPr="00FC4168">
              <w:rPr>
                <w:rFonts w:ascii="Verdana" w:eastAsia="Verdana" w:hAnsi="Verdana" w:cs="Verdana"/>
                <w:bCs/>
                <w:spacing w:val="-1"/>
              </w:rPr>
              <w:t xml:space="preserve"> </w:t>
            </w:r>
          </w:p>
        </w:tc>
        <w:tc>
          <w:tcPr>
            <w:tcW w:w="6978" w:type="dxa"/>
            <w:gridSpan w:val="4"/>
            <w:tcBorders>
              <w:top w:val="single" w:sz="3" w:space="0" w:color="000000"/>
              <w:left w:val="single" w:sz="3" w:space="0" w:color="000000"/>
              <w:bottom w:val="single" w:sz="3" w:space="0" w:color="000000"/>
              <w:right w:val="single" w:sz="3" w:space="0" w:color="000000"/>
            </w:tcBorders>
          </w:tcPr>
          <w:p w14:paraId="053A566D" w14:textId="1AFDA1F9" w:rsidR="00FC4168" w:rsidRDefault="00FC4168" w:rsidP="00B65495">
            <w:pPr>
              <w:spacing w:line="276" w:lineRule="auto"/>
              <w:rPr>
                <w:rFonts w:ascii="Verdana" w:hAnsi="Verdana"/>
              </w:rPr>
            </w:pPr>
            <w:r>
              <w:rPr>
                <w:rFonts w:ascii="Verdana" w:hAnsi="Verdana"/>
              </w:rPr>
              <w:t>Y/N</w:t>
            </w:r>
          </w:p>
        </w:tc>
      </w:tr>
      <w:tr w:rsidR="00FF2D0C" w:rsidRPr="009C2B6B" w14:paraId="76A6253B" w14:textId="77777777" w:rsidTr="009A4B18">
        <w:trPr>
          <w:trHeight w:hRule="exact" w:val="1427"/>
        </w:trPr>
        <w:tc>
          <w:tcPr>
            <w:tcW w:w="2629" w:type="dxa"/>
            <w:gridSpan w:val="3"/>
            <w:tcBorders>
              <w:top w:val="single" w:sz="3" w:space="0" w:color="000000"/>
              <w:left w:val="single" w:sz="3" w:space="0" w:color="000000"/>
              <w:bottom w:val="single" w:sz="3" w:space="0" w:color="000000"/>
              <w:right w:val="single" w:sz="3" w:space="0" w:color="000000"/>
            </w:tcBorders>
          </w:tcPr>
          <w:p w14:paraId="2EEB3531" w14:textId="70DE07FF" w:rsidR="00FF2D0C" w:rsidRPr="00B65495" w:rsidRDefault="00FF2D0C" w:rsidP="00B65495">
            <w:pPr>
              <w:spacing w:line="276" w:lineRule="auto"/>
              <w:ind w:left="109" w:right="85"/>
              <w:rPr>
                <w:rFonts w:ascii="Verdana" w:eastAsia="Verdana" w:hAnsi="Verdana" w:cs="Verdana"/>
                <w:bCs/>
                <w:spacing w:val="3"/>
                <w:position w:val="-1"/>
              </w:rPr>
            </w:pPr>
            <w:r>
              <w:rPr>
                <w:rFonts w:ascii="Verdana" w:eastAsia="Verdana" w:hAnsi="Verdana" w:cs="Verdana"/>
                <w:bCs/>
                <w:spacing w:val="3"/>
                <w:position w:val="-1"/>
              </w:rPr>
              <w:lastRenderedPageBreak/>
              <w:t xml:space="preserve">I will </w:t>
            </w:r>
            <w:r w:rsidRPr="00151F5D">
              <w:rPr>
                <w:rFonts w:ascii="Verdana" w:eastAsia="Verdana" w:hAnsi="Verdana" w:cs="Verdana"/>
                <w:b/>
                <w:spacing w:val="3"/>
                <w:position w:val="-1"/>
              </w:rPr>
              <w:t xml:space="preserve">upon </w:t>
            </w:r>
            <w:r w:rsidRPr="00151F5D">
              <w:rPr>
                <w:rFonts w:ascii="Verdana" w:eastAsia="Verdana" w:hAnsi="Verdana" w:cs="Verdana"/>
                <w:b/>
                <w:iCs/>
                <w:spacing w:val="1"/>
              </w:rPr>
              <w:t>r</w:t>
            </w:r>
            <w:r w:rsidRPr="00151F5D">
              <w:rPr>
                <w:rFonts w:ascii="Verdana" w:eastAsia="Verdana" w:hAnsi="Verdana" w:cs="Verdana"/>
                <w:b/>
                <w:iCs/>
                <w:spacing w:val="-1"/>
              </w:rPr>
              <w:t>e</w:t>
            </w:r>
            <w:r w:rsidRPr="00151F5D">
              <w:rPr>
                <w:rFonts w:ascii="Verdana" w:eastAsia="Verdana" w:hAnsi="Verdana" w:cs="Verdana"/>
                <w:b/>
                <w:iCs/>
                <w:spacing w:val="1"/>
              </w:rPr>
              <w:t>que</w:t>
            </w:r>
            <w:r w:rsidRPr="00151F5D">
              <w:rPr>
                <w:rFonts w:ascii="Verdana" w:eastAsia="Verdana" w:hAnsi="Verdana" w:cs="Verdana"/>
                <w:b/>
                <w:iCs/>
              </w:rPr>
              <w:t>st</w:t>
            </w:r>
            <w:r w:rsidRPr="00151F5D">
              <w:rPr>
                <w:rFonts w:ascii="Verdana" w:eastAsia="Verdana" w:hAnsi="Verdana" w:cs="Verdana"/>
                <w:b/>
                <w:iCs/>
                <w:spacing w:val="-8"/>
              </w:rPr>
              <w:t xml:space="preserve"> </w:t>
            </w:r>
            <w:r w:rsidRPr="00151F5D">
              <w:rPr>
                <w:rFonts w:ascii="Verdana" w:eastAsia="Verdana" w:hAnsi="Verdana" w:cs="Verdana"/>
                <w:b/>
                <w:iCs/>
              </w:rPr>
              <w:t>su</w:t>
            </w:r>
            <w:r w:rsidRPr="00151F5D">
              <w:rPr>
                <w:rFonts w:ascii="Verdana" w:eastAsia="Verdana" w:hAnsi="Verdana" w:cs="Verdana"/>
                <w:b/>
                <w:iCs/>
                <w:spacing w:val="1"/>
              </w:rPr>
              <w:t>b</w:t>
            </w:r>
            <w:r w:rsidRPr="00151F5D">
              <w:rPr>
                <w:rFonts w:ascii="Verdana" w:eastAsia="Verdana" w:hAnsi="Verdana" w:cs="Verdana"/>
                <w:b/>
                <w:iCs/>
              </w:rPr>
              <w:t>m</w:t>
            </w:r>
            <w:r w:rsidRPr="00151F5D">
              <w:rPr>
                <w:rFonts w:ascii="Verdana" w:eastAsia="Verdana" w:hAnsi="Verdana" w:cs="Verdana"/>
                <w:b/>
                <w:iCs/>
                <w:spacing w:val="1"/>
              </w:rPr>
              <w:t>i</w:t>
            </w:r>
            <w:r w:rsidRPr="00151F5D">
              <w:rPr>
                <w:rFonts w:ascii="Verdana" w:eastAsia="Verdana" w:hAnsi="Verdana" w:cs="Verdana"/>
                <w:b/>
                <w:iCs/>
              </w:rPr>
              <w:t>t</w:t>
            </w:r>
            <w:r w:rsidRPr="00FF2D0C">
              <w:rPr>
                <w:rFonts w:ascii="Verdana" w:eastAsia="Verdana" w:hAnsi="Verdana" w:cs="Verdana"/>
                <w:iCs/>
                <w:spacing w:val="-7"/>
              </w:rPr>
              <w:t xml:space="preserve"> </w:t>
            </w:r>
            <w:r w:rsidRPr="00FF2D0C">
              <w:rPr>
                <w:rFonts w:ascii="Verdana" w:eastAsia="Verdana" w:hAnsi="Verdana" w:cs="Verdana"/>
                <w:iCs/>
              </w:rPr>
              <w:t>a</w:t>
            </w:r>
            <w:r w:rsidRPr="009C2B6B">
              <w:rPr>
                <w:rFonts w:ascii="Verdana" w:eastAsia="Verdana" w:hAnsi="Verdana" w:cs="Verdana"/>
                <w:i/>
              </w:rPr>
              <w:t xml:space="preserve"> C</w:t>
            </w:r>
            <w:r w:rsidRPr="009C2B6B">
              <w:rPr>
                <w:rFonts w:ascii="Verdana" w:eastAsia="Verdana" w:hAnsi="Verdana" w:cs="Verdana"/>
                <w:i/>
                <w:spacing w:val="1"/>
              </w:rPr>
              <w:t>R</w:t>
            </w:r>
            <w:r w:rsidRPr="009C2B6B">
              <w:rPr>
                <w:rFonts w:ascii="Verdana" w:eastAsia="Verdana" w:hAnsi="Verdana" w:cs="Verdana"/>
                <w:i/>
              </w:rPr>
              <w:t>O</w:t>
            </w:r>
            <w:r w:rsidRPr="009C2B6B">
              <w:rPr>
                <w:rFonts w:ascii="Verdana" w:eastAsia="Verdana" w:hAnsi="Verdana" w:cs="Verdana"/>
                <w:i/>
                <w:spacing w:val="-5"/>
              </w:rPr>
              <w:t xml:space="preserve"> </w:t>
            </w:r>
            <w:r w:rsidRPr="009C2B6B">
              <w:rPr>
                <w:rFonts w:ascii="Verdana" w:eastAsia="Verdana" w:hAnsi="Verdana" w:cs="Verdana"/>
                <w:i/>
                <w:spacing w:val="3"/>
              </w:rPr>
              <w:t>p</w:t>
            </w:r>
            <w:r w:rsidRPr="009C2B6B">
              <w:rPr>
                <w:rFonts w:ascii="Verdana" w:eastAsia="Verdana" w:hAnsi="Verdana" w:cs="Verdana"/>
                <w:i/>
                <w:spacing w:val="-1"/>
              </w:rPr>
              <w:t>r</w:t>
            </w:r>
            <w:r w:rsidRPr="009C2B6B">
              <w:rPr>
                <w:rFonts w:ascii="Verdana" w:eastAsia="Verdana" w:hAnsi="Verdana" w:cs="Verdana"/>
                <w:i/>
              </w:rPr>
              <w:t>i</w:t>
            </w:r>
            <w:r w:rsidRPr="009C2B6B">
              <w:rPr>
                <w:rFonts w:ascii="Verdana" w:eastAsia="Verdana" w:hAnsi="Verdana" w:cs="Verdana"/>
                <w:i/>
                <w:spacing w:val="1"/>
              </w:rPr>
              <w:t>nt</w:t>
            </w:r>
            <w:r w:rsidRPr="009C2B6B">
              <w:rPr>
                <w:rFonts w:ascii="Verdana" w:eastAsia="Verdana" w:hAnsi="Verdana" w:cs="Verdana"/>
                <w:i/>
                <w:spacing w:val="-1"/>
              </w:rPr>
              <w:t>o</w:t>
            </w:r>
            <w:r w:rsidRPr="009C2B6B">
              <w:rPr>
                <w:rFonts w:ascii="Verdana" w:eastAsia="Verdana" w:hAnsi="Verdana" w:cs="Verdana"/>
                <w:i/>
                <w:spacing w:val="1"/>
              </w:rPr>
              <w:t>u</w:t>
            </w:r>
            <w:r w:rsidRPr="009C2B6B">
              <w:rPr>
                <w:rFonts w:ascii="Verdana" w:eastAsia="Verdana" w:hAnsi="Verdana" w:cs="Verdana"/>
                <w:i/>
              </w:rPr>
              <w:t>t</w:t>
            </w:r>
            <w:r w:rsidRPr="009C2B6B">
              <w:rPr>
                <w:rFonts w:ascii="Verdana" w:eastAsia="Verdana" w:hAnsi="Verdana" w:cs="Verdana"/>
                <w:i/>
                <w:spacing w:val="-7"/>
              </w:rPr>
              <w:t xml:space="preserve"> </w:t>
            </w:r>
            <w:r w:rsidRPr="009C2B6B">
              <w:rPr>
                <w:rFonts w:ascii="Verdana" w:eastAsia="Verdana" w:hAnsi="Verdana" w:cs="Verdana"/>
                <w:i/>
              </w:rPr>
              <w:t>showi</w:t>
            </w:r>
            <w:r w:rsidRPr="009C2B6B">
              <w:rPr>
                <w:rFonts w:ascii="Verdana" w:eastAsia="Verdana" w:hAnsi="Verdana" w:cs="Verdana"/>
                <w:i/>
                <w:spacing w:val="1"/>
              </w:rPr>
              <w:t>n</w:t>
            </w:r>
            <w:r w:rsidRPr="009C2B6B">
              <w:rPr>
                <w:rFonts w:ascii="Verdana" w:eastAsia="Verdana" w:hAnsi="Verdana" w:cs="Verdana"/>
                <w:i/>
              </w:rPr>
              <w:t>g</w:t>
            </w:r>
            <w:r w:rsidRPr="009C2B6B">
              <w:rPr>
                <w:rFonts w:ascii="Verdana" w:eastAsia="Verdana" w:hAnsi="Verdana" w:cs="Verdana"/>
                <w:i/>
                <w:spacing w:val="-7"/>
              </w:rPr>
              <w:t xml:space="preserve"> </w:t>
            </w:r>
            <w:r w:rsidRPr="009C2B6B">
              <w:rPr>
                <w:rFonts w:ascii="Verdana" w:eastAsia="Verdana" w:hAnsi="Verdana" w:cs="Verdana"/>
                <w:i/>
                <w:spacing w:val="2"/>
              </w:rPr>
              <w:t>b</w:t>
            </w:r>
            <w:r w:rsidRPr="009C2B6B">
              <w:rPr>
                <w:rFonts w:ascii="Verdana" w:eastAsia="Verdana" w:hAnsi="Verdana" w:cs="Verdana"/>
                <w:i/>
                <w:spacing w:val="1"/>
              </w:rPr>
              <w:t>u</w:t>
            </w:r>
            <w:r w:rsidRPr="009C2B6B">
              <w:rPr>
                <w:rFonts w:ascii="Verdana" w:eastAsia="Verdana" w:hAnsi="Verdana" w:cs="Verdana"/>
                <w:i/>
              </w:rPr>
              <w:t>si</w:t>
            </w:r>
            <w:r w:rsidRPr="009C2B6B">
              <w:rPr>
                <w:rFonts w:ascii="Verdana" w:eastAsia="Verdana" w:hAnsi="Verdana" w:cs="Verdana"/>
                <w:i/>
                <w:spacing w:val="1"/>
              </w:rPr>
              <w:t>n</w:t>
            </w:r>
            <w:r w:rsidRPr="009C2B6B">
              <w:rPr>
                <w:rFonts w:ascii="Verdana" w:eastAsia="Verdana" w:hAnsi="Verdana" w:cs="Verdana"/>
                <w:i/>
                <w:spacing w:val="-1"/>
              </w:rPr>
              <w:t>e</w:t>
            </w:r>
            <w:r w:rsidRPr="009C2B6B">
              <w:rPr>
                <w:rFonts w:ascii="Verdana" w:eastAsia="Verdana" w:hAnsi="Verdana" w:cs="Verdana"/>
                <w:i/>
              </w:rPr>
              <w:t>ss</w:t>
            </w:r>
            <w:r w:rsidRPr="009C2B6B">
              <w:rPr>
                <w:rFonts w:ascii="Verdana" w:eastAsia="Verdana" w:hAnsi="Verdana" w:cs="Verdana"/>
                <w:i/>
                <w:spacing w:val="-8"/>
              </w:rPr>
              <w:t xml:space="preserve"> </w:t>
            </w:r>
            <w:r w:rsidRPr="009C2B6B">
              <w:rPr>
                <w:rFonts w:ascii="Verdana" w:eastAsia="Verdana" w:hAnsi="Verdana" w:cs="Verdana"/>
                <w:i/>
              </w:rPr>
              <w:t>n</w:t>
            </w:r>
            <w:r w:rsidRPr="009C2B6B">
              <w:rPr>
                <w:rFonts w:ascii="Verdana" w:eastAsia="Verdana" w:hAnsi="Verdana" w:cs="Verdana"/>
                <w:i/>
                <w:spacing w:val="1"/>
              </w:rPr>
              <w:t>a</w:t>
            </w:r>
            <w:r w:rsidRPr="009C2B6B">
              <w:rPr>
                <w:rFonts w:ascii="Verdana" w:eastAsia="Verdana" w:hAnsi="Verdana" w:cs="Verdana"/>
                <w:i/>
              </w:rPr>
              <w:t>me/</w:t>
            </w:r>
            <w:r w:rsidRPr="009C2B6B">
              <w:rPr>
                <w:rFonts w:ascii="Verdana" w:eastAsia="Verdana" w:hAnsi="Verdana" w:cs="Verdana"/>
                <w:i/>
                <w:spacing w:val="1"/>
              </w:rPr>
              <w:t>l</w:t>
            </w:r>
            <w:r w:rsidRPr="009C2B6B">
              <w:rPr>
                <w:rFonts w:ascii="Verdana" w:eastAsia="Verdana" w:hAnsi="Verdana" w:cs="Verdana"/>
                <w:i/>
                <w:spacing w:val="-1"/>
              </w:rPr>
              <w:t>e</w:t>
            </w:r>
            <w:r w:rsidRPr="009C2B6B">
              <w:rPr>
                <w:rFonts w:ascii="Verdana" w:eastAsia="Verdana" w:hAnsi="Verdana" w:cs="Verdana"/>
                <w:i/>
                <w:spacing w:val="1"/>
              </w:rPr>
              <w:t>g</w:t>
            </w:r>
            <w:r w:rsidRPr="009C2B6B">
              <w:rPr>
                <w:rFonts w:ascii="Verdana" w:eastAsia="Verdana" w:hAnsi="Verdana" w:cs="Verdana"/>
                <w:i/>
              </w:rPr>
              <w:t>al</w:t>
            </w:r>
            <w:r w:rsidRPr="009C2B6B">
              <w:rPr>
                <w:rFonts w:ascii="Verdana" w:eastAsia="Verdana" w:hAnsi="Verdana" w:cs="Verdana"/>
                <w:i/>
                <w:spacing w:val="-9"/>
              </w:rPr>
              <w:t xml:space="preserve"> </w:t>
            </w:r>
            <w:r w:rsidRPr="009C2B6B">
              <w:rPr>
                <w:rFonts w:ascii="Verdana" w:eastAsia="Verdana" w:hAnsi="Verdana" w:cs="Verdana"/>
                <w:i/>
              </w:rPr>
              <w:t>sta</w:t>
            </w:r>
            <w:r w:rsidRPr="009C2B6B">
              <w:rPr>
                <w:rFonts w:ascii="Verdana" w:eastAsia="Verdana" w:hAnsi="Verdana" w:cs="Verdana"/>
                <w:i/>
                <w:spacing w:val="3"/>
              </w:rPr>
              <w:t>t</w:t>
            </w:r>
            <w:r w:rsidRPr="009C2B6B">
              <w:rPr>
                <w:rFonts w:ascii="Verdana" w:eastAsia="Verdana" w:hAnsi="Verdana" w:cs="Verdana"/>
                <w:i/>
                <w:spacing w:val="1"/>
              </w:rPr>
              <w:t>u</w:t>
            </w:r>
            <w:r w:rsidRPr="009C2B6B">
              <w:rPr>
                <w:rFonts w:ascii="Verdana" w:eastAsia="Verdana" w:hAnsi="Verdana" w:cs="Verdana"/>
                <w:i/>
              </w:rPr>
              <w:t>s</w:t>
            </w:r>
            <w:r w:rsidRPr="009C2B6B">
              <w:rPr>
                <w:rFonts w:ascii="Verdana" w:eastAsia="Verdana" w:hAnsi="Verdana" w:cs="Verdana"/>
                <w:i/>
                <w:spacing w:val="-7"/>
              </w:rPr>
              <w:t xml:space="preserve"> </w:t>
            </w:r>
            <w:r w:rsidRPr="009C2B6B">
              <w:rPr>
                <w:rFonts w:ascii="Verdana" w:eastAsia="Verdana" w:hAnsi="Verdana" w:cs="Verdana"/>
                <w:i/>
              </w:rPr>
              <w:t>as</w:t>
            </w:r>
            <w:r w:rsidRPr="009C2B6B">
              <w:rPr>
                <w:rFonts w:ascii="Verdana" w:eastAsia="Verdana" w:hAnsi="Verdana" w:cs="Verdana"/>
                <w:i/>
                <w:spacing w:val="-3"/>
              </w:rPr>
              <w:t xml:space="preserve"> </w:t>
            </w:r>
            <w:r w:rsidRPr="009C2B6B">
              <w:rPr>
                <w:rFonts w:ascii="Verdana" w:eastAsia="Verdana" w:hAnsi="Verdana" w:cs="Verdana"/>
                <w:i/>
              </w:rPr>
              <w:t>a</w:t>
            </w:r>
            <w:r w:rsidRPr="009C2B6B">
              <w:rPr>
                <w:rFonts w:ascii="Verdana" w:eastAsia="Verdana" w:hAnsi="Verdana" w:cs="Verdana"/>
                <w:i/>
                <w:spacing w:val="1"/>
              </w:rPr>
              <w:t>p</w:t>
            </w:r>
            <w:r w:rsidRPr="009C2B6B">
              <w:rPr>
                <w:rFonts w:ascii="Verdana" w:eastAsia="Verdana" w:hAnsi="Verdana" w:cs="Verdana"/>
                <w:i/>
                <w:spacing w:val="3"/>
              </w:rPr>
              <w:t>p</w:t>
            </w:r>
            <w:r w:rsidRPr="009C2B6B">
              <w:rPr>
                <w:rFonts w:ascii="Verdana" w:eastAsia="Verdana" w:hAnsi="Verdana" w:cs="Verdana"/>
                <w:i/>
                <w:spacing w:val="-1"/>
              </w:rPr>
              <w:t>ro</w:t>
            </w:r>
            <w:r w:rsidRPr="009C2B6B">
              <w:rPr>
                <w:rFonts w:ascii="Verdana" w:eastAsia="Verdana" w:hAnsi="Verdana" w:cs="Verdana"/>
                <w:i/>
                <w:spacing w:val="3"/>
              </w:rPr>
              <w:t>p</w:t>
            </w:r>
            <w:r w:rsidRPr="009C2B6B">
              <w:rPr>
                <w:rFonts w:ascii="Verdana" w:eastAsia="Verdana" w:hAnsi="Verdana" w:cs="Verdana"/>
                <w:i/>
                <w:spacing w:val="-1"/>
              </w:rPr>
              <w:t>r</w:t>
            </w:r>
            <w:r w:rsidRPr="009C2B6B">
              <w:rPr>
                <w:rFonts w:ascii="Verdana" w:eastAsia="Verdana" w:hAnsi="Verdana" w:cs="Verdana"/>
                <w:i/>
              </w:rPr>
              <w:t>ia</w:t>
            </w:r>
            <w:r w:rsidRPr="009C2B6B">
              <w:rPr>
                <w:rFonts w:ascii="Verdana" w:eastAsia="Verdana" w:hAnsi="Verdana" w:cs="Verdana"/>
                <w:i/>
                <w:spacing w:val="1"/>
              </w:rPr>
              <w:t>t</w:t>
            </w:r>
            <w:r w:rsidRPr="009C2B6B">
              <w:rPr>
                <w:rFonts w:ascii="Verdana" w:eastAsia="Verdana" w:hAnsi="Verdana" w:cs="Verdana"/>
                <w:i/>
                <w:spacing w:val="3"/>
              </w:rPr>
              <w:t>e</w:t>
            </w:r>
          </w:p>
        </w:tc>
        <w:tc>
          <w:tcPr>
            <w:tcW w:w="6978" w:type="dxa"/>
            <w:gridSpan w:val="4"/>
            <w:tcBorders>
              <w:top w:val="single" w:sz="3" w:space="0" w:color="000000"/>
              <w:left w:val="single" w:sz="3" w:space="0" w:color="000000"/>
              <w:bottom w:val="single" w:sz="3" w:space="0" w:color="000000"/>
              <w:right w:val="single" w:sz="3" w:space="0" w:color="000000"/>
            </w:tcBorders>
          </w:tcPr>
          <w:p w14:paraId="106465E8" w14:textId="71AEC0B5" w:rsidR="00FF2D0C" w:rsidRDefault="00FF2D0C" w:rsidP="00B65495">
            <w:pPr>
              <w:spacing w:line="276" w:lineRule="auto"/>
              <w:rPr>
                <w:rFonts w:ascii="Verdana" w:hAnsi="Verdana"/>
              </w:rPr>
            </w:pPr>
            <w:r>
              <w:rPr>
                <w:rFonts w:ascii="Verdana" w:hAnsi="Verdana"/>
              </w:rPr>
              <w:t>Y/N</w:t>
            </w:r>
          </w:p>
        </w:tc>
      </w:tr>
      <w:tr w:rsidR="00FC4168" w:rsidRPr="00FC4168" w14:paraId="508D0B7D"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5"/>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DB77BA" w14:textId="4CC1501A" w:rsidR="00FC4168" w:rsidRPr="00FC4168" w:rsidRDefault="00B260E8" w:rsidP="00FC4168">
            <w:pPr>
              <w:autoSpaceDE w:val="0"/>
              <w:autoSpaceDN w:val="0"/>
              <w:adjustRightInd w:val="0"/>
              <w:spacing w:before="120" w:after="120" w:line="276" w:lineRule="auto"/>
              <w:rPr>
                <w:rFonts w:ascii="Verdana" w:hAnsi="Verdana" w:cs="Arial"/>
                <w:b/>
                <w:lang w:val="en-US"/>
              </w:rPr>
            </w:pPr>
            <w:r w:rsidRPr="00B260E8">
              <w:rPr>
                <w:rFonts w:ascii="Verdana" w:hAnsi="Verdana" w:cs="Arial"/>
                <w:b/>
                <w:lang w:val="en-US"/>
              </w:rPr>
              <w:t>REFERENCE</w:t>
            </w:r>
            <w:r w:rsidR="00FC4168" w:rsidRPr="00FC4168">
              <w:rPr>
                <w:rFonts w:ascii="Verdana" w:hAnsi="Verdana" w:cs="Arial"/>
                <w:b/>
                <w:lang w:val="en-US"/>
              </w:rPr>
              <w:t xml:space="preserve"> #1 </w:t>
            </w:r>
          </w:p>
        </w:tc>
      </w:tr>
      <w:tr w:rsidR="00FC4168" w:rsidRPr="00FC4168" w14:paraId="4C81F1FE"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25"/>
          <w:tblCellSpacing w:w="28" w:type="dxa"/>
          <w:jc w:val="center"/>
        </w:trPr>
        <w:tc>
          <w:tcPr>
            <w:tcW w:w="257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DFE8A0F" w14:textId="77777777" w:rsidR="00FC4168" w:rsidRPr="00FC4168" w:rsidRDefault="00FC4168" w:rsidP="00FC4168">
            <w:pPr>
              <w:autoSpaceDE w:val="0"/>
              <w:autoSpaceDN w:val="0"/>
              <w:adjustRightInd w:val="0"/>
              <w:spacing w:after="240" w:line="276" w:lineRule="auto"/>
              <w:rPr>
                <w:rFonts w:ascii="Verdana" w:hAnsi="Verdana" w:cs="Arial"/>
                <w:lang w:val="en-US"/>
              </w:rPr>
            </w:pPr>
            <w:r w:rsidRPr="00FC4168">
              <w:rPr>
                <w:rFonts w:ascii="Verdana" w:hAnsi="Verdana" w:cs="Arial"/>
                <w:lang w:val="en-US"/>
              </w:rPr>
              <w:t xml:space="preserve">Client Name </w:t>
            </w:r>
          </w:p>
        </w:tc>
        <w:tc>
          <w:tcPr>
            <w:tcW w:w="6927"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14:paraId="39033E83" w14:textId="3DBA6B45" w:rsidR="00FC4168" w:rsidRPr="00FC4168" w:rsidRDefault="00FC4168" w:rsidP="00FC4168">
            <w:pPr>
              <w:autoSpaceDE w:val="0"/>
              <w:autoSpaceDN w:val="0"/>
              <w:adjustRightInd w:val="0"/>
              <w:spacing w:after="240" w:line="276" w:lineRule="auto"/>
              <w:rPr>
                <w:rFonts w:ascii="Verdana" w:hAnsi="Verdana" w:cs="Arial"/>
                <w:lang w:val="en-US"/>
              </w:rPr>
            </w:pPr>
          </w:p>
        </w:tc>
      </w:tr>
      <w:tr w:rsidR="00FC4168" w:rsidRPr="00FC4168" w14:paraId="1416A8FB"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24"/>
          <w:tblCellSpacing w:w="28" w:type="dxa"/>
          <w:jc w:val="center"/>
        </w:trPr>
        <w:tc>
          <w:tcPr>
            <w:tcW w:w="257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2D8546" w14:textId="77777777" w:rsidR="00FC4168" w:rsidRPr="00FC4168" w:rsidRDefault="00FC4168" w:rsidP="00FC4168">
            <w:pPr>
              <w:autoSpaceDE w:val="0"/>
              <w:autoSpaceDN w:val="0"/>
              <w:adjustRightInd w:val="0"/>
              <w:spacing w:after="240" w:line="276" w:lineRule="auto"/>
              <w:rPr>
                <w:rFonts w:ascii="Verdana" w:hAnsi="Verdana" w:cs="Arial"/>
                <w:lang w:val="en-US"/>
              </w:rPr>
            </w:pPr>
            <w:r w:rsidRPr="00FC4168">
              <w:rPr>
                <w:rFonts w:ascii="Verdana" w:hAnsi="Verdana" w:cs="Arial"/>
                <w:lang w:val="en-US"/>
              </w:rPr>
              <w:t>Client Address</w:t>
            </w:r>
          </w:p>
        </w:tc>
        <w:tc>
          <w:tcPr>
            <w:tcW w:w="6927"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14:paraId="5D5EACC3" w14:textId="33B20484" w:rsidR="00FC4168" w:rsidRPr="00FC4168" w:rsidRDefault="00FC4168" w:rsidP="00FC4168">
            <w:pPr>
              <w:autoSpaceDE w:val="0"/>
              <w:autoSpaceDN w:val="0"/>
              <w:adjustRightInd w:val="0"/>
              <w:spacing w:after="240" w:line="276" w:lineRule="auto"/>
              <w:rPr>
                <w:rFonts w:ascii="Verdana" w:hAnsi="Verdana" w:cs="Arial"/>
                <w:lang w:val="en-US"/>
              </w:rPr>
            </w:pPr>
          </w:p>
        </w:tc>
      </w:tr>
      <w:tr w:rsidR="00FC4168" w:rsidRPr="00FC4168" w14:paraId="737F9040"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50"/>
          <w:tblCellSpacing w:w="28" w:type="dxa"/>
          <w:jc w:val="center"/>
        </w:trPr>
        <w:tc>
          <w:tcPr>
            <w:tcW w:w="257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45D6D7D" w14:textId="77777777" w:rsidR="00FC4168" w:rsidRPr="00FC4168" w:rsidRDefault="00FC4168" w:rsidP="00FC4168">
            <w:pPr>
              <w:autoSpaceDE w:val="0"/>
              <w:autoSpaceDN w:val="0"/>
              <w:adjustRightInd w:val="0"/>
              <w:spacing w:after="240" w:line="276" w:lineRule="auto"/>
              <w:rPr>
                <w:rFonts w:ascii="Verdana" w:hAnsi="Verdana" w:cs="Arial"/>
                <w:lang w:val="en-US"/>
              </w:rPr>
            </w:pPr>
            <w:r w:rsidRPr="00FC4168">
              <w:rPr>
                <w:rFonts w:ascii="Verdana" w:hAnsi="Verdana" w:cs="Arial"/>
                <w:lang w:val="en-US"/>
              </w:rPr>
              <w:t>Start Date:</w:t>
            </w:r>
          </w:p>
        </w:tc>
        <w:tc>
          <w:tcPr>
            <w:tcW w:w="2843"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14:paraId="4F3E391D" w14:textId="4F641C9C" w:rsidR="00FC4168" w:rsidRPr="00FC4168" w:rsidRDefault="00FC4168" w:rsidP="00FC4168">
            <w:pPr>
              <w:autoSpaceDE w:val="0"/>
              <w:autoSpaceDN w:val="0"/>
              <w:adjustRightInd w:val="0"/>
              <w:spacing w:after="240" w:line="276" w:lineRule="auto"/>
              <w:rPr>
                <w:rFonts w:ascii="Verdana" w:hAnsi="Verdana" w:cs="Arial"/>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121EC2C" w14:textId="77777777" w:rsidR="00FC4168" w:rsidRPr="00FC4168" w:rsidRDefault="00FC4168" w:rsidP="00FC4168">
            <w:pPr>
              <w:autoSpaceDE w:val="0"/>
              <w:autoSpaceDN w:val="0"/>
              <w:adjustRightInd w:val="0"/>
              <w:spacing w:after="240" w:line="276" w:lineRule="auto"/>
              <w:rPr>
                <w:rFonts w:ascii="Verdana" w:hAnsi="Verdana" w:cs="Arial"/>
                <w:lang w:val="en-US"/>
              </w:rPr>
            </w:pPr>
            <w:r w:rsidRPr="00FC4168">
              <w:rPr>
                <w:rFonts w:ascii="Verdana" w:hAnsi="Verdana" w:cs="Arial"/>
                <w:lang w:val="en-US"/>
              </w:rPr>
              <w:t>End Date:</w:t>
            </w:r>
          </w:p>
        </w:tc>
        <w:tc>
          <w:tcPr>
            <w:tcW w:w="283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2D6E1745" w14:textId="7BFD2C4F" w:rsidR="00FC4168" w:rsidRPr="00FC4168" w:rsidRDefault="00FC4168" w:rsidP="00FC4168">
            <w:pPr>
              <w:autoSpaceDE w:val="0"/>
              <w:autoSpaceDN w:val="0"/>
              <w:adjustRightInd w:val="0"/>
              <w:spacing w:after="240" w:line="276" w:lineRule="auto"/>
              <w:rPr>
                <w:rFonts w:ascii="Verdana" w:hAnsi="Verdana" w:cs="Arial"/>
                <w:lang w:val="en-US"/>
              </w:rPr>
            </w:pPr>
          </w:p>
        </w:tc>
      </w:tr>
      <w:tr w:rsidR="00FC4168" w:rsidRPr="00FC4168" w14:paraId="4A506D40"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8"/>
          <w:tblCellSpacing w:w="28" w:type="dxa"/>
          <w:jc w:val="center"/>
        </w:trPr>
        <w:tc>
          <w:tcPr>
            <w:tcW w:w="257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FCDCD73" w14:textId="77777777" w:rsidR="00FC4168" w:rsidRPr="00FC4168" w:rsidRDefault="00FC4168" w:rsidP="00FC4168">
            <w:pPr>
              <w:autoSpaceDE w:val="0"/>
              <w:autoSpaceDN w:val="0"/>
              <w:adjustRightInd w:val="0"/>
              <w:spacing w:after="240" w:line="276" w:lineRule="auto"/>
              <w:rPr>
                <w:rFonts w:ascii="Verdana" w:hAnsi="Verdana" w:cs="Arial"/>
                <w:lang w:val="en-US"/>
              </w:rPr>
            </w:pPr>
            <w:r w:rsidRPr="00FC4168">
              <w:rPr>
                <w:rFonts w:ascii="Verdana" w:hAnsi="Verdana" w:cs="Arial"/>
                <w:lang w:val="en-US"/>
              </w:rPr>
              <w:t>Client contact person:</w:t>
            </w:r>
          </w:p>
        </w:tc>
        <w:tc>
          <w:tcPr>
            <w:tcW w:w="2843"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14:paraId="154FABB1" w14:textId="4EAA72A6" w:rsidR="00FC4168" w:rsidRPr="00FC4168" w:rsidRDefault="00FC4168" w:rsidP="00FC4168">
            <w:pPr>
              <w:autoSpaceDE w:val="0"/>
              <w:autoSpaceDN w:val="0"/>
              <w:adjustRightInd w:val="0"/>
              <w:spacing w:after="240" w:line="276" w:lineRule="auto"/>
              <w:rPr>
                <w:rFonts w:ascii="Verdana" w:hAnsi="Verdana" w:cs="Arial"/>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C7A62F8" w14:textId="77777777" w:rsidR="00FC4168" w:rsidRPr="00FC4168" w:rsidRDefault="00FC4168" w:rsidP="00FC4168">
            <w:pPr>
              <w:autoSpaceDE w:val="0"/>
              <w:autoSpaceDN w:val="0"/>
              <w:adjustRightInd w:val="0"/>
              <w:spacing w:after="240" w:line="276" w:lineRule="auto"/>
              <w:rPr>
                <w:rFonts w:ascii="Verdana" w:hAnsi="Verdana" w:cs="Arial"/>
                <w:lang w:val="en-US"/>
              </w:rPr>
            </w:pPr>
            <w:r w:rsidRPr="00FC4168">
              <w:rPr>
                <w:rFonts w:ascii="Verdana" w:hAnsi="Verdana" w:cs="Arial"/>
                <w:lang w:val="en-US"/>
              </w:rPr>
              <w:t>Phone no.:</w:t>
            </w:r>
          </w:p>
        </w:tc>
        <w:tc>
          <w:tcPr>
            <w:tcW w:w="283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6E338A60" w14:textId="3A99C304" w:rsidR="00FC4168" w:rsidRPr="00FC4168" w:rsidRDefault="00FC4168" w:rsidP="00FC4168">
            <w:pPr>
              <w:autoSpaceDE w:val="0"/>
              <w:autoSpaceDN w:val="0"/>
              <w:adjustRightInd w:val="0"/>
              <w:spacing w:after="240" w:line="276" w:lineRule="auto"/>
              <w:rPr>
                <w:rFonts w:ascii="Verdana" w:hAnsi="Verdana" w:cs="Arial"/>
                <w:lang w:val="en-US"/>
              </w:rPr>
            </w:pPr>
          </w:p>
        </w:tc>
      </w:tr>
      <w:tr w:rsidR="00FC4168" w:rsidRPr="00FC4168" w14:paraId="7E7FD13C"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5"/>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98DC307" w14:textId="32F376C0" w:rsidR="00FC4168" w:rsidRPr="00FC4168" w:rsidRDefault="00B260E8" w:rsidP="00FC4168">
            <w:pPr>
              <w:autoSpaceDE w:val="0"/>
              <w:autoSpaceDN w:val="0"/>
              <w:adjustRightInd w:val="0"/>
              <w:spacing w:after="240" w:line="276" w:lineRule="auto"/>
              <w:rPr>
                <w:rFonts w:ascii="Verdana" w:hAnsi="Verdana" w:cs="Arial"/>
                <w:lang w:val="en-US"/>
              </w:rPr>
            </w:pPr>
            <w:r w:rsidRPr="00FC4168">
              <w:rPr>
                <w:rFonts w:ascii="Verdana" w:hAnsi="Verdana" w:cs="Arial"/>
                <w:bCs/>
                <w:lang w:val="en-US"/>
              </w:rPr>
              <w:t xml:space="preserve">Provide full details of Training Services Provided </w:t>
            </w:r>
            <w:r w:rsidRPr="00B260E8">
              <w:rPr>
                <w:rFonts w:ascii="Verdana" w:hAnsi="Verdana" w:cs="Arial"/>
                <w:bCs/>
                <w:lang w:val="en-US"/>
              </w:rPr>
              <w:t xml:space="preserve">and </w:t>
            </w:r>
            <w:r w:rsidR="00FC4168" w:rsidRPr="00FC4168">
              <w:rPr>
                <w:rFonts w:ascii="Verdana" w:hAnsi="Verdana" w:cs="Arial"/>
                <w:lang w:val="en-US"/>
              </w:rPr>
              <w:t xml:space="preserve">how </w:t>
            </w:r>
            <w:r w:rsidR="00151F5D">
              <w:rPr>
                <w:rFonts w:ascii="Verdana" w:hAnsi="Verdana" w:cs="Arial"/>
                <w:lang w:val="en-US"/>
              </w:rPr>
              <w:t>they are</w:t>
            </w:r>
            <w:r w:rsidR="00FC4168" w:rsidRPr="00FC4168">
              <w:rPr>
                <w:rFonts w:ascii="Verdana" w:hAnsi="Verdana" w:cs="Arial"/>
                <w:lang w:val="en-US"/>
              </w:rPr>
              <w:t xml:space="preserve"> comparable with the subject matter of the </w:t>
            </w:r>
            <w:r w:rsidR="00151F5D">
              <w:rPr>
                <w:rFonts w:ascii="Verdana" w:hAnsi="Verdana" w:cs="Arial"/>
                <w:lang w:val="en-US"/>
              </w:rPr>
              <w:t>Category</w:t>
            </w:r>
            <w:r w:rsidR="00FC4168" w:rsidRPr="00FC4168">
              <w:rPr>
                <w:rFonts w:ascii="Verdana" w:hAnsi="Verdana" w:cs="Arial"/>
                <w:lang w:val="en-US"/>
              </w:rPr>
              <w:t>, being applied for:</w:t>
            </w:r>
          </w:p>
        </w:tc>
      </w:tr>
      <w:tr w:rsidR="00FC4168" w:rsidRPr="00FC4168" w14:paraId="53F335EB"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731"/>
          <w:tblCellSpacing w:w="28" w:type="dxa"/>
          <w:jc w:val="center"/>
        </w:trPr>
        <w:tc>
          <w:tcPr>
            <w:tcW w:w="9497" w:type="dxa"/>
            <w:gridSpan w:val="5"/>
            <w:tcBorders>
              <w:top w:val="single" w:sz="4" w:space="0" w:color="C0C0C0"/>
              <w:left w:val="single" w:sz="4" w:space="0" w:color="C0C0C0"/>
              <w:bottom w:val="single" w:sz="4" w:space="0" w:color="C0C0C0"/>
              <w:right w:val="single" w:sz="4" w:space="0" w:color="C0C0C0"/>
            </w:tcBorders>
            <w:vAlign w:val="center"/>
          </w:tcPr>
          <w:p w14:paraId="088AE801" w14:textId="1A4AAC23" w:rsidR="00B260E8" w:rsidRPr="00FC4168" w:rsidRDefault="00B260E8" w:rsidP="00FC4168">
            <w:pPr>
              <w:autoSpaceDE w:val="0"/>
              <w:autoSpaceDN w:val="0"/>
              <w:adjustRightInd w:val="0"/>
              <w:spacing w:after="240" w:line="276" w:lineRule="auto"/>
              <w:rPr>
                <w:rFonts w:ascii="Verdana" w:hAnsi="Verdana" w:cs="Arial"/>
                <w:lang w:val="en-US"/>
              </w:rPr>
            </w:pPr>
          </w:p>
        </w:tc>
      </w:tr>
      <w:tr w:rsidR="00B260E8" w:rsidRPr="00FC4168" w14:paraId="5412FE90"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5"/>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2E70761" w14:textId="77777777" w:rsidR="00B260E8" w:rsidRPr="00FC4168" w:rsidRDefault="00B260E8" w:rsidP="00BC16C8">
            <w:pPr>
              <w:autoSpaceDE w:val="0"/>
              <w:autoSpaceDN w:val="0"/>
              <w:adjustRightInd w:val="0"/>
              <w:spacing w:before="120" w:after="120" w:line="276" w:lineRule="auto"/>
              <w:rPr>
                <w:rFonts w:ascii="Verdana" w:hAnsi="Verdana" w:cs="Arial"/>
                <w:b/>
                <w:lang w:val="en-US"/>
              </w:rPr>
            </w:pPr>
            <w:r w:rsidRPr="00B260E8">
              <w:rPr>
                <w:rFonts w:ascii="Verdana" w:hAnsi="Verdana" w:cs="Arial"/>
                <w:b/>
                <w:lang w:val="en-US"/>
              </w:rPr>
              <w:lastRenderedPageBreak/>
              <w:t>REFERENCE</w:t>
            </w:r>
            <w:r w:rsidRPr="00FC4168">
              <w:rPr>
                <w:rFonts w:ascii="Verdana" w:hAnsi="Verdana" w:cs="Arial"/>
                <w:b/>
                <w:lang w:val="en-US"/>
              </w:rPr>
              <w:t xml:space="preserve"> #</w:t>
            </w:r>
            <w:r>
              <w:rPr>
                <w:rFonts w:ascii="Verdana" w:hAnsi="Verdana" w:cs="Arial"/>
                <w:b/>
                <w:lang w:val="en-US"/>
              </w:rPr>
              <w:t>2</w:t>
            </w:r>
            <w:r w:rsidRPr="00FC4168">
              <w:rPr>
                <w:rFonts w:ascii="Verdana" w:hAnsi="Verdana" w:cs="Arial"/>
                <w:b/>
                <w:lang w:val="en-US"/>
              </w:rPr>
              <w:t xml:space="preserve"> </w:t>
            </w:r>
          </w:p>
        </w:tc>
      </w:tr>
      <w:tr w:rsidR="00B260E8" w:rsidRPr="00FC4168" w14:paraId="449C6EAD"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57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7BCAA7C" w14:textId="77777777" w:rsidR="00B260E8" w:rsidRPr="00FC4168" w:rsidRDefault="00B260E8" w:rsidP="00B260E8">
            <w:pPr>
              <w:autoSpaceDE w:val="0"/>
              <w:autoSpaceDN w:val="0"/>
              <w:adjustRightInd w:val="0"/>
              <w:spacing w:after="240" w:line="276" w:lineRule="auto"/>
              <w:ind w:left="179"/>
              <w:rPr>
                <w:rFonts w:ascii="Verdana" w:hAnsi="Verdana" w:cs="Arial"/>
                <w:lang w:val="en-US"/>
              </w:rPr>
            </w:pPr>
            <w:r w:rsidRPr="00FC4168">
              <w:rPr>
                <w:rFonts w:ascii="Verdana" w:hAnsi="Verdana" w:cs="Arial"/>
                <w:lang w:val="en-US"/>
              </w:rPr>
              <w:t xml:space="preserve">Client Name </w:t>
            </w:r>
          </w:p>
        </w:tc>
        <w:tc>
          <w:tcPr>
            <w:tcW w:w="6927"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14:paraId="1BE53E86" w14:textId="77777777" w:rsidR="00B260E8" w:rsidRPr="00FC4168" w:rsidRDefault="00B260E8" w:rsidP="00BC16C8">
            <w:pPr>
              <w:autoSpaceDE w:val="0"/>
              <w:autoSpaceDN w:val="0"/>
              <w:adjustRightInd w:val="0"/>
              <w:spacing w:after="240" w:line="276" w:lineRule="auto"/>
              <w:ind w:left="-324"/>
              <w:rPr>
                <w:rFonts w:ascii="Verdana" w:hAnsi="Verdana" w:cs="Arial"/>
                <w:lang w:val="en-US"/>
              </w:rPr>
            </w:pPr>
          </w:p>
        </w:tc>
      </w:tr>
      <w:tr w:rsidR="00B260E8" w:rsidRPr="00FC4168" w14:paraId="2CA1FA62"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57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04EAE13" w14:textId="77777777" w:rsidR="00B260E8" w:rsidRPr="00FC4168" w:rsidRDefault="00B260E8" w:rsidP="00B260E8">
            <w:pPr>
              <w:autoSpaceDE w:val="0"/>
              <w:autoSpaceDN w:val="0"/>
              <w:adjustRightInd w:val="0"/>
              <w:spacing w:after="240" w:line="276" w:lineRule="auto"/>
              <w:ind w:left="179"/>
              <w:rPr>
                <w:rFonts w:ascii="Verdana" w:hAnsi="Verdana" w:cs="Arial"/>
                <w:lang w:val="en-US"/>
              </w:rPr>
            </w:pPr>
            <w:r w:rsidRPr="00FC4168">
              <w:rPr>
                <w:rFonts w:ascii="Verdana" w:hAnsi="Verdana" w:cs="Arial"/>
                <w:lang w:val="en-US"/>
              </w:rPr>
              <w:t>Client Address</w:t>
            </w:r>
          </w:p>
        </w:tc>
        <w:tc>
          <w:tcPr>
            <w:tcW w:w="6927" w:type="dxa"/>
            <w:gridSpan w:val="4"/>
            <w:tcBorders>
              <w:top w:val="single" w:sz="4" w:space="0" w:color="C0C0C0"/>
              <w:left w:val="single" w:sz="4" w:space="0" w:color="C0C0C0"/>
              <w:bottom w:val="single" w:sz="4" w:space="0" w:color="C0C0C0"/>
              <w:right w:val="single" w:sz="4" w:space="0" w:color="C0C0C0"/>
            </w:tcBorders>
            <w:shd w:val="clear" w:color="auto" w:fill="auto"/>
            <w:vAlign w:val="center"/>
          </w:tcPr>
          <w:p w14:paraId="2578F6D4" w14:textId="77777777" w:rsidR="00B260E8" w:rsidRPr="00FC4168" w:rsidRDefault="00B260E8" w:rsidP="00BC16C8">
            <w:pPr>
              <w:autoSpaceDE w:val="0"/>
              <w:autoSpaceDN w:val="0"/>
              <w:adjustRightInd w:val="0"/>
              <w:spacing w:after="240" w:line="276" w:lineRule="auto"/>
              <w:ind w:left="-324"/>
              <w:rPr>
                <w:rFonts w:ascii="Verdana" w:hAnsi="Verdana" w:cs="Arial"/>
                <w:lang w:val="en-US"/>
              </w:rPr>
            </w:pPr>
          </w:p>
        </w:tc>
      </w:tr>
      <w:tr w:rsidR="00B260E8" w:rsidRPr="00FC4168" w14:paraId="47AF3FD7"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57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D0F537F" w14:textId="77777777" w:rsidR="00B260E8" w:rsidRPr="00FC4168" w:rsidRDefault="00B260E8" w:rsidP="00B260E8">
            <w:pPr>
              <w:autoSpaceDE w:val="0"/>
              <w:autoSpaceDN w:val="0"/>
              <w:adjustRightInd w:val="0"/>
              <w:spacing w:after="240" w:line="276" w:lineRule="auto"/>
              <w:ind w:left="179"/>
              <w:rPr>
                <w:rFonts w:ascii="Verdana" w:hAnsi="Verdana" w:cs="Arial"/>
                <w:lang w:val="en-US"/>
              </w:rPr>
            </w:pPr>
            <w:r w:rsidRPr="00FC4168">
              <w:rPr>
                <w:rFonts w:ascii="Verdana" w:hAnsi="Verdana" w:cs="Arial"/>
                <w:lang w:val="en-US"/>
              </w:rPr>
              <w:t>Start Date:</w:t>
            </w:r>
          </w:p>
        </w:tc>
        <w:tc>
          <w:tcPr>
            <w:tcW w:w="2843"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14:paraId="30031D6F" w14:textId="77777777" w:rsidR="00B260E8" w:rsidRPr="00FC4168" w:rsidRDefault="00B260E8" w:rsidP="00BC16C8">
            <w:pPr>
              <w:autoSpaceDE w:val="0"/>
              <w:autoSpaceDN w:val="0"/>
              <w:adjustRightInd w:val="0"/>
              <w:spacing w:after="240" w:line="276" w:lineRule="auto"/>
              <w:ind w:left="-324"/>
              <w:rPr>
                <w:rFonts w:ascii="Verdana" w:hAnsi="Verdana" w:cs="Arial"/>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28CED31" w14:textId="77777777" w:rsidR="00B260E8" w:rsidRPr="00FC4168" w:rsidRDefault="00B260E8" w:rsidP="00B260E8">
            <w:pPr>
              <w:autoSpaceDE w:val="0"/>
              <w:autoSpaceDN w:val="0"/>
              <w:adjustRightInd w:val="0"/>
              <w:spacing w:after="240" w:line="276" w:lineRule="auto"/>
              <w:ind w:left="46"/>
              <w:rPr>
                <w:rFonts w:ascii="Verdana" w:hAnsi="Verdana" w:cs="Arial"/>
                <w:lang w:val="en-US"/>
              </w:rPr>
            </w:pPr>
            <w:r w:rsidRPr="00FC4168">
              <w:rPr>
                <w:rFonts w:ascii="Verdana" w:hAnsi="Verdana" w:cs="Arial"/>
                <w:lang w:val="en-US"/>
              </w:rPr>
              <w:t>End Date:</w:t>
            </w:r>
          </w:p>
        </w:tc>
        <w:tc>
          <w:tcPr>
            <w:tcW w:w="283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73741750" w14:textId="77777777" w:rsidR="00B260E8" w:rsidRPr="00FC4168" w:rsidRDefault="00B260E8" w:rsidP="00BC16C8">
            <w:pPr>
              <w:autoSpaceDE w:val="0"/>
              <w:autoSpaceDN w:val="0"/>
              <w:adjustRightInd w:val="0"/>
              <w:spacing w:after="240" w:line="276" w:lineRule="auto"/>
              <w:ind w:left="-324"/>
              <w:rPr>
                <w:rFonts w:ascii="Verdana" w:hAnsi="Verdana" w:cs="Arial"/>
                <w:lang w:val="en-US"/>
              </w:rPr>
            </w:pPr>
          </w:p>
        </w:tc>
      </w:tr>
      <w:tr w:rsidR="00B260E8" w:rsidRPr="00FC4168" w14:paraId="0263AEBE"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57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930FB8A" w14:textId="77777777" w:rsidR="00B260E8" w:rsidRPr="00FC4168" w:rsidRDefault="00B260E8" w:rsidP="00B260E8">
            <w:pPr>
              <w:autoSpaceDE w:val="0"/>
              <w:autoSpaceDN w:val="0"/>
              <w:adjustRightInd w:val="0"/>
              <w:spacing w:after="240" w:line="276" w:lineRule="auto"/>
              <w:ind w:left="179"/>
              <w:rPr>
                <w:rFonts w:ascii="Verdana" w:hAnsi="Verdana" w:cs="Arial"/>
                <w:lang w:val="en-US"/>
              </w:rPr>
            </w:pPr>
            <w:r w:rsidRPr="00FC4168">
              <w:rPr>
                <w:rFonts w:ascii="Verdana" w:hAnsi="Verdana" w:cs="Arial"/>
                <w:lang w:val="en-US"/>
              </w:rPr>
              <w:t>Client contact person:</w:t>
            </w:r>
          </w:p>
        </w:tc>
        <w:tc>
          <w:tcPr>
            <w:tcW w:w="2843" w:type="dxa"/>
            <w:gridSpan w:val="2"/>
            <w:tcBorders>
              <w:top w:val="single" w:sz="4" w:space="0" w:color="C0C0C0"/>
              <w:left w:val="single" w:sz="4" w:space="0" w:color="C0C0C0"/>
              <w:bottom w:val="single" w:sz="4" w:space="0" w:color="C0C0C0"/>
              <w:right w:val="single" w:sz="4" w:space="0" w:color="C0C0C0"/>
            </w:tcBorders>
            <w:shd w:val="clear" w:color="auto" w:fill="auto"/>
            <w:vAlign w:val="center"/>
          </w:tcPr>
          <w:p w14:paraId="572EAE34" w14:textId="77777777" w:rsidR="00B260E8" w:rsidRPr="00FC4168" w:rsidRDefault="00B260E8" w:rsidP="00BC16C8">
            <w:pPr>
              <w:autoSpaceDE w:val="0"/>
              <w:autoSpaceDN w:val="0"/>
              <w:adjustRightInd w:val="0"/>
              <w:spacing w:after="240" w:line="276" w:lineRule="auto"/>
              <w:ind w:left="-324"/>
              <w:rPr>
                <w:rFonts w:ascii="Verdana" w:hAnsi="Verdana" w:cs="Arial"/>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4DDEF43" w14:textId="77777777" w:rsidR="00B260E8" w:rsidRPr="00FC4168" w:rsidRDefault="00B260E8" w:rsidP="00B260E8">
            <w:pPr>
              <w:autoSpaceDE w:val="0"/>
              <w:autoSpaceDN w:val="0"/>
              <w:adjustRightInd w:val="0"/>
              <w:spacing w:after="240" w:line="276" w:lineRule="auto"/>
              <w:ind w:left="46"/>
              <w:rPr>
                <w:rFonts w:ascii="Verdana" w:hAnsi="Verdana" w:cs="Arial"/>
                <w:lang w:val="en-US"/>
              </w:rPr>
            </w:pPr>
            <w:r w:rsidRPr="00FC4168">
              <w:rPr>
                <w:rFonts w:ascii="Verdana" w:hAnsi="Verdana" w:cs="Arial"/>
                <w:lang w:val="en-US"/>
              </w:rPr>
              <w:t>Phone no.:</w:t>
            </w:r>
          </w:p>
        </w:tc>
        <w:tc>
          <w:tcPr>
            <w:tcW w:w="2832" w:type="dxa"/>
            <w:tcBorders>
              <w:top w:val="single" w:sz="4" w:space="0" w:color="C0C0C0"/>
              <w:left w:val="single" w:sz="4" w:space="0" w:color="C0C0C0"/>
              <w:bottom w:val="single" w:sz="4" w:space="0" w:color="C0C0C0"/>
              <w:right w:val="single" w:sz="4" w:space="0" w:color="C0C0C0"/>
            </w:tcBorders>
            <w:shd w:val="clear" w:color="auto" w:fill="auto"/>
            <w:vAlign w:val="center"/>
          </w:tcPr>
          <w:p w14:paraId="4130A62C" w14:textId="77777777" w:rsidR="00B260E8" w:rsidRPr="00FC4168" w:rsidRDefault="00B260E8" w:rsidP="00BC16C8">
            <w:pPr>
              <w:autoSpaceDE w:val="0"/>
              <w:autoSpaceDN w:val="0"/>
              <w:adjustRightInd w:val="0"/>
              <w:spacing w:after="240" w:line="276" w:lineRule="auto"/>
              <w:ind w:left="-324"/>
              <w:rPr>
                <w:rFonts w:ascii="Verdana" w:hAnsi="Verdana" w:cs="Arial"/>
                <w:lang w:val="en-US"/>
              </w:rPr>
            </w:pPr>
          </w:p>
        </w:tc>
      </w:tr>
      <w:tr w:rsidR="00B260E8" w:rsidRPr="00FC4168" w14:paraId="617BA179"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5"/>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53370CF" w14:textId="7891092E" w:rsidR="00B260E8" w:rsidRPr="00FC4168" w:rsidRDefault="00B260E8" w:rsidP="00B260E8">
            <w:pPr>
              <w:autoSpaceDE w:val="0"/>
              <w:autoSpaceDN w:val="0"/>
              <w:adjustRightInd w:val="0"/>
              <w:spacing w:after="240" w:line="276" w:lineRule="auto"/>
              <w:ind w:left="179"/>
              <w:rPr>
                <w:rFonts w:ascii="Verdana" w:hAnsi="Verdana" w:cs="Arial"/>
                <w:lang w:val="en-US"/>
              </w:rPr>
            </w:pPr>
            <w:r w:rsidRPr="00FC4168">
              <w:rPr>
                <w:rFonts w:ascii="Verdana" w:hAnsi="Verdana" w:cs="Arial"/>
                <w:bCs/>
                <w:lang w:val="en-US"/>
              </w:rPr>
              <w:t xml:space="preserve">Provide full details of Training Services Provided </w:t>
            </w:r>
            <w:r w:rsidRPr="00B260E8">
              <w:rPr>
                <w:rFonts w:ascii="Verdana" w:hAnsi="Verdana" w:cs="Arial"/>
                <w:bCs/>
                <w:lang w:val="en-US"/>
              </w:rPr>
              <w:t xml:space="preserve">and </w:t>
            </w:r>
            <w:r w:rsidRPr="00FC4168">
              <w:rPr>
                <w:rFonts w:ascii="Verdana" w:hAnsi="Verdana" w:cs="Arial"/>
                <w:lang w:val="en-US"/>
              </w:rPr>
              <w:t xml:space="preserve">how </w:t>
            </w:r>
            <w:r w:rsidR="00151F5D">
              <w:rPr>
                <w:rFonts w:ascii="Verdana" w:hAnsi="Verdana" w:cs="Arial"/>
                <w:lang w:val="en-US"/>
              </w:rPr>
              <w:t>they are</w:t>
            </w:r>
            <w:r w:rsidRPr="00FC4168">
              <w:rPr>
                <w:rFonts w:ascii="Verdana" w:hAnsi="Verdana" w:cs="Arial"/>
                <w:lang w:val="en-US"/>
              </w:rPr>
              <w:t xml:space="preserve"> comparable with the subject matter of the </w:t>
            </w:r>
            <w:r w:rsidR="00151F5D">
              <w:rPr>
                <w:rFonts w:ascii="Verdana" w:hAnsi="Verdana" w:cs="Arial"/>
                <w:lang w:val="en-US"/>
              </w:rPr>
              <w:t>Category</w:t>
            </w:r>
            <w:r w:rsidRPr="00FC4168">
              <w:rPr>
                <w:rFonts w:ascii="Verdana" w:hAnsi="Verdana" w:cs="Arial"/>
                <w:lang w:val="en-US"/>
              </w:rPr>
              <w:t>, being applied for:</w:t>
            </w:r>
          </w:p>
        </w:tc>
      </w:tr>
      <w:tr w:rsidR="00B260E8" w:rsidRPr="00FC4168" w14:paraId="7E04771F" w14:textId="77777777" w:rsidTr="009A4B18">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782"/>
          <w:tblCellSpacing w:w="28" w:type="dxa"/>
          <w:jc w:val="center"/>
        </w:trPr>
        <w:tc>
          <w:tcPr>
            <w:tcW w:w="9497" w:type="dxa"/>
            <w:gridSpan w:val="5"/>
            <w:tcBorders>
              <w:top w:val="single" w:sz="4" w:space="0" w:color="C0C0C0"/>
              <w:left w:val="single" w:sz="4" w:space="0" w:color="C0C0C0"/>
              <w:bottom w:val="single" w:sz="4" w:space="0" w:color="C0C0C0"/>
              <w:right w:val="single" w:sz="4" w:space="0" w:color="C0C0C0"/>
            </w:tcBorders>
            <w:vAlign w:val="center"/>
          </w:tcPr>
          <w:p w14:paraId="5EEE7B7E" w14:textId="77777777" w:rsidR="00B260E8" w:rsidRPr="00FC4168" w:rsidRDefault="00B260E8" w:rsidP="00BC16C8">
            <w:pPr>
              <w:autoSpaceDE w:val="0"/>
              <w:autoSpaceDN w:val="0"/>
              <w:adjustRightInd w:val="0"/>
              <w:spacing w:after="240" w:line="276" w:lineRule="auto"/>
              <w:ind w:left="-324"/>
              <w:rPr>
                <w:rFonts w:ascii="Verdana" w:hAnsi="Verdana" w:cs="Arial"/>
                <w:lang w:val="en-US"/>
              </w:rPr>
            </w:pPr>
          </w:p>
        </w:tc>
      </w:tr>
    </w:tbl>
    <w:p w14:paraId="4D29BFE4" w14:textId="77777777" w:rsidR="00A5660B" w:rsidRPr="009C2B6B" w:rsidRDefault="00A5660B" w:rsidP="009C2B6B">
      <w:pPr>
        <w:spacing w:line="276" w:lineRule="auto"/>
        <w:rPr>
          <w:rFonts w:ascii="Verdana" w:hAnsi="Verdana"/>
        </w:rPr>
      </w:pPr>
    </w:p>
    <w:p w14:paraId="0AEA90A6" w14:textId="77777777" w:rsidR="009A4B18" w:rsidRPr="009A4B18" w:rsidRDefault="009A4B18" w:rsidP="009A4B18">
      <w:pPr>
        <w:spacing w:line="276" w:lineRule="auto"/>
        <w:ind w:left="142"/>
        <w:jc w:val="center"/>
        <w:rPr>
          <w:rFonts w:ascii="Verdana" w:eastAsia="Verdana" w:hAnsi="Verdana" w:cstheme="minorHAnsi"/>
          <w:b/>
          <w:position w:val="-1"/>
          <w:u w:val="single"/>
        </w:rPr>
      </w:pPr>
      <w:r w:rsidRPr="009A4B18">
        <w:rPr>
          <w:rStyle w:val="Emphasis"/>
          <w:rFonts w:ascii="Verdana" w:eastAsiaTheme="majorEastAsia" w:hAnsi="Verdana" w:cstheme="minorHAnsi"/>
          <w:b/>
          <w:bCs/>
          <w:i w:val="0"/>
          <w:iCs w:val="0"/>
          <w:u w:val="single"/>
          <w:shd w:val="clear" w:color="auto" w:fill="FFFFFF"/>
        </w:rPr>
        <w:lastRenderedPageBreak/>
        <w:t>Article 20</w:t>
      </w:r>
      <w:r w:rsidRPr="009A4B18">
        <w:rPr>
          <w:rFonts w:ascii="Verdana" w:hAnsi="Verdana" w:cstheme="minorHAnsi"/>
          <w:b/>
          <w:bCs/>
          <w:u w:val="single"/>
          <w:shd w:val="clear" w:color="auto" w:fill="FFFFFF"/>
        </w:rPr>
        <w:t> of </w:t>
      </w:r>
      <w:r w:rsidRPr="009A4B18">
        <w:rPr>
          <w:rStyle w:val="Emphasis"/>
          <w:rFonts w:ascii="Verdana" w:eastAsiaTheme="majorEastAsia" w:hAnsi="Verdana" w:cstheme="minorHAnsi"/>
          <w:b/>
          <w:bCs/>
          <w:i w:val="0"/>
          <w:iCs w:val="0"/>
          <w:u w:val="single"/>
          <w:shd w:val="clear" w:color="auto" w:fill="FFFFFF"/>
        </w:rPr>
        <w:t>Council Directive 93/36</w:t>
      </w:r>
      <w:r w:rsidRPr="009A4B18">
        <w:rPr>
          <w:rFonts w:ascii="Verdana" w:hAnsi="Verdana" w:cstheme="minorHAnsi"/>
          <w:b/>
          <w:bCs/>
          <w:u w:val="single"/>
          <w:shd w:val="clear" w:color="auto" w:fill="FFFFFF"/>
        </w:rPr>
        <w:t>/</w:t>
      </w:r>
      <w:r w:rsidRPr="009A4B18">
        <w:rPr>
          <w:rStyle w:val="Emphasis"/>
          <w:rFonts w:ascii="Verdana" w:eastAsiaTheme="majorEastAsia" w:hAnsi="Verdana" w:cstheme="minorHAnsi"/>
          <w:b/>
          <w:bCs/>
          <w:i w:val="0"/>
          <w:iCs w:val="0"/>
          <w:u w:val="single"/>
          <w:shd w:val="clear" w:color="auto" w:fill="FFFFFF"/>
        </w:rPr>
        <w:t>EEC</w:t>
      </w:r>
      <w:r w:rsidRPr="009A4B18">
        <w:rPr>
          <w:rFonts w:ascii="Verdana" w:eastAsia="Verdana" w:hAnsi="Verdana" w:cstheme="minorHAnsi"/>
          <w:b/>
          <w:position w:val="-1"/>
          <w:u w:val="single"/>
        </w:rPr>
        <w:t xml:space="preserve"> De</w:t>
      </w:r>
      <w:r w:rsidRPr="009A4B18">
        <w:rPr>
          <w:rFonts w:ascii="Verdana" w:eastAsia="Verdana" w:hAnsi="Verdana" w:cstheme="minorHAnsi"/>
          <w:b/>
          <w:spacing w:val="5"/>
          <w:position w:val="-1"/>
          <w:u w:val="single"/>
        </w:rPr>
        <w:t>c</w:t>
      </w:r>
      <w:r w:rsidRPr="009A4B18">
        <w:rPr>
          <w:rFonts w:ascii="Verdana" w:eastAsia="Verdana" w:hAnsi="Verdana" w:cstheme="minorHAnsi"/>
          <w:b/>
          <w:spacing w:val="1"/>
          <w:position w:val="-1"/>
          <w:u w:val="single"/>
        </w:rPr>
        <w:t>la</w:t>
      </w:r>
      <w:r w:rsidRPr="009A4B18">
        <w:rPr>
          <w:rFonts w:ascii="Verdana" w:eastAsia="Verdana" w:hAnsi="Verdana" w:cstheme="minorHAnsi"/>
          <w:b/>
          <w:spacing w:val="-1"/>
          <w:position w:val="-1"/>
          <w:u w:val="single"/>
        </w:rPr>
        <w:t>ra</w:t>
      </w:r>
      <w:r w:rsidRPr="009A4B18">
        <w:rPr>
          <w:rFonts w:ascii="Verdana" w:eastAsia="Verdana" w:hAnsi="Verdana" w:cstheme="minorHAnsi"/>
          <w:b/>
          <w:spacing w:val="3"/>
          <w:position w:val="-1"/>
          <w:u w:val="single"/>
        </w:rPr>
        <w:t>t</w:t>
      </w:r>
      <w:r w:rsidRPr="009A4B18">
        <w:rPr>
          <w:rFonts w:ascii="Verdana" w:eastAsia="Verdana" w:hAnsi="Verdana" w:cstheme="minorHAnsi"/>
          <w:b/>
          <w:spacing w:val="-1"/>
          <w:position w:val="-1"/>
          <w:u w:val="single"/>
        </w:rPr>
        <w:t>i</w:t>
      </w:r>
      <w:r w:rsidRPr="009A4B18">
        <w:rPr>
          <w:rFonts w:ascii="Verdana" w:eastAsia="Verdana" w:hAnsi="Verdana" w:cstheme="minorHAnsi"/>
          <w:b/>
          <w:spacing w:val="2"/>
          <w:position w:val="-1"/>
          <w:u w:val="single"/>
        </w:rPr>
        <w:t>o</w:t>
      </w:r>
      <w:r w:rsidRPr="009A4B18">
        <w:rPr>
          <w:rFonts w:ascii="Verdana" w:eastAsia="Verdana" w:hAnsi="Verdana" w:cstheme="minorHAnsi"/>
          <w:b/>
          <w:position w:val="-1"/>
          <w:u w:val="single"/>
        </w:rPr>
        <w:t>n</w:t>
      </w:r>
    </w:p>
    <w:p w14:paraId="63BBF649" w14:textId="77777777" w:rsidR="009A4B18" w:rsidRPr="009A4B18" w:rsidRDefault="009A4B18" w:rsidP="009A4B18">
      <w:pPr>
        <w:spacing w:line="276" w:lineRule="auto"/>
        <w:ind w:left="142"/>
        <w:jc w:val="center"/>
        <w:rPr>
          <w:rFonts w:ascii="Verdana" w:eastAsia="Verdana" w:hAnsi="Verdana" w:cstheme="minorHAnsi"/>
        </w:rPr>
      </w:pPr>
    </w:p>
    <w:tbl>
      <w:tblPr>
        <w:tblW w:w="8848"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gridCol w:w="708"/>
        <w:gridCol w:w="799"/>
        <w:gridCol w:w="2148"/>
        <w:gridCol w:w="1308"/>
        <w:gridCol w:w="1827"/>
        <w:gridCol w:w="643"/>
        <w:gridCol w:w="556"/>
      </w:tblGrid>
      <w:tr w:rsidR="009A4B18" w:rsidRPr="009A4B18" w14:paraId="278E891F" w14:textId="77777777" w:rsidTr="009C31BC">
        <w:tc>
          <w:tcPr>
            <w:tcW w:w="2284" w:type="dxa"/>
            <w:gridSpan w:val="3"/>
          </w:tcPr>
          <w:p w14:paraId="3CE44163" w14:textId="77777777" w:rsidR="009A4B18" w:rsidRPr="009A4B18" w:rsidRDefault="009A4B18" w:rsidP="009C31BC">
            <w:pPr>
              <w:spacing w:line="276" w:lineRule="auto"/>
              <w:ind w:right="-1054"/>
              <w:rPr>
                <w:rFonts w:ascii="Verdana" w:hAnsi="Verdana" w:cs="Calibri"/>
                <w:b/>
                <w:bCs/>
                <w:lang w:val="en-IE"/>
              </w:rPr>
            </w:pPr>
            <w:r w:rsidRPr="009A4B18">
              <w:rPr>
                <w:rFonts w:ascii="Verdana" w:hAnsi="Verdana" w:cs="Calibri"/>
                <w:b/>
                <w:bCs/>
                <w:lang w:val="en-IE"/>
              </w:rPr>
              <w:t>Name of Tenderer:</w:t>
            </w:r>
          </w:p>
          <w:p w14:paraId="1BAD37E7" w14:textId="77777777" w:rsidR="009A4B18" w:rsidRPr="009A4B18" w:rsidRDefault="009A4B18" w:rsidP="009C31BC">
            <w:pPr>
              <w:spacing w:line="276" w:lineRule="auto"/>
              <w:ind w:right="-1054"/>
              <w:rPr>
                <w:rFonts w:ascii="Verdana" w:hAnsi="Verdana" w:cs="Calibri"/>
                <w:b/>
                <w:bCs/>
                <w:lang w:val="en-IE"/>
              </w:rPr>
            </w:pPr>
          </w:p>
        </w:tc>
        <w:tc>
          <w:tcPr>
            <w:tcW w:w="6564" w:type="dxa"/>
            <w:gridSpan w:val="5"/>
          </w:tcPr>
          <w:p w14:paraId="5F465097" w14:textId="77777777" w:rsidR="009A4B18" w:rsidRPr="009A4B18" w:rsidRDefault="009A4B18" w:rsidP="009C31BC">
            <w:pPr>
              <w:spacing w:line="276" w:lineRule="auto"/>
              <w:ind w:right="-1054"/>
              <w:rPr>
                <w:rFonts w:ascii="Verdana" w:hAnsi="Verdana" w:cs="Calibri"/>
                <w:b/>
                <w:bCs/>
                <w:lang w:val="en-IE"/>
              </w:rPr>
            </w:pPr>
          </w:p>
        </w:tc>
      </w:tr>
      <w:tr w:rsidR="009A4B18" w:rsidRPr="009A4B18" w14:paraId="5BC46CD1" w14:textId="77777777" w:rsidTr="009C31BC">
        <w:trPr>
          <w:trHeight w:val="654"/>
        </w:trPr>
        <w:tc>
          <w:tcPr>
            <w:tcW w:w="2284" w:type="dxa"/>
            <w:gridSpan w:val="3"/>
          </w:tcPr>
          <w:p w14:paraId="222F430E" w14:textId="77777777" w:rsidR="009A4B18" w:rsidRPr="009A4B18" w:rsidRDefault="009A4B18" w:rsidP="009C31BC">
            <w:pPr>
              <w:spacing w:line="276" w:lineRule="auto"/>
              <w:ind w:right="-1054"/>
              <w:rPr>
                <w:rFonts w:ascii="Verdana" w:hAnsi="Verdana" w:cs="Calibri"/>
                <w:b/>
                <w:bCs/>
                <w:lang w:val="en-IE"/>
              </w:rPr>
            </w:pPr>
            <w:r w:rsidRPr="009A4B18">
              <w:rPr>
                <w:rFonts w:ascii="Verdana" w:hAnsi="Verdana" w:cs="Calibri"/>
                <w:b/>
                <w:bCs/>
                <w:lang w:val="en-IE"/>
              </w:rPr>
              <w:t>Address:</w:t>
            </w:r>
            <w:r w:rsidRPr="009A4B18">
              <w:rPr>
                <w:rFonts w:ascii="Verdana" w:hAnsi="Verdana" w:cs="Calibri"/>
                <w:b/>
                <w:bCs/>
                <w:lang w:val="en-IE"/>
              </w:rPr>
              <w:tab/>
            </w:r>
          </w:p>
        </w:tc>
        <w:tc>
          <w:tcPr>
            <w:tcW w:w="6564" w:type="dxa"/>
            <w:gridSpan w:val="5"/>
          </w:tcPr>
          <w:p w14:paraId="0A2C2CEE" w14:textId="77777777" w:rsidR="009A4B18" w:rsidRPr="009A4B18" w:rsidRDefault="009A4B18" w:rsidP="009C31BC">
            <w:pPr>
              <w:spacing w:line="276" w:lineRule="auto"/>
              <w:ind w:right="-1054"/>
              <w:rPr>
                <w:rFonts w:ascii="Verdana" w:hAnsi="Verdana" w:cs="Calibri"/>
                <w:b/>
                <w:bCs/>
                <w:lang w:val="en-IE"/>
              </w:rPr>
            </w:pPr>
          </w:p>
        </w:tc>
      </w:tr>
      <w:tr w:rsidR="009A4B18" w:rsidRPr="009A4B18" w14:paraId="30C596C2" w14:textId="77777777" w:rsidTr="009C31BC">
        <w:trPr>
          <w:trHeight w:val="464"/>
        </w:trPr>
        <w:tc>
          <w:tcPr>
            <w:tcW w:w="8848" w:type="dxa"/>
            <w:gridSpan w:val="8"/>
          </w:tcPr>
          <w:p w14:paraId="198F7D46" w14:textId="77777777" w:rsidR="009A4B18" w:rsidRPr="009A4B18" w:rsidRDefault="009A4B18" w:rsidP="009C31BC">
            <w:pPr>
              <w:spacing w:line="276" w:lineRule="auto"/>
              <w:ind w:left="6" w:right="168"/>
              <w:rPr>
                <w:rFonts w:ascii="Verdana" w:hAnsi="Verdana" w:cs="Calibri"/>
                <w:b/>
                <w:bCs/>
                <w:i/>
              </w:rPr>
            </w:pPr>
            <w:r w:rsidRPr="009A4B18">
              <w:rPr>
                <w:rFonts w:ascii="Verdana" w:hAnsi="Verdana" w:cs="Calibri"/>
                <w:b/>
                <w:bCs/>
                <w:i/>
              </w:rPr>
              <w:t>Please tick Yes or No as appropriate to the following statements relating to the current status of your organisation.</w:t>
            </w:r>
          </w:p>
        </w:tc>
      </w:tr>
      <w:tr w:rsidR="009A4B18" w:rsidRPr="009A4B18" w14:paraId="443AD6B7" w14:textId="77777777" w:rsidTr="009C31BC">
        <w:trPr>
          <w:cantSplit/>
        </w:trPr>
        <w:tc>
          <w:tcPr>
            <w:tcW w:w="745" w:type="dxa"/>
            <w:vMerge w:val="restart"/>
          </w:tcPr>
          <w:p w14:paraId="27357063" w14:textId="77777777" w:rsidR="009A4B18" w:rsidRPr="009A4B18" w:rsidRDefault="009A4B18" w:rsidP="009C31BC">
            <w:pPr>
              <w:spacing w:line="276" w:lineRule="auto"/>
              <w:ind w:right="-1054"/>
              <w:rPr>
                <w:rFonts w:ascii="Verdana" w:hAnsi="Verdana" w:cs="Calibri"/>
                <w:b/>
                <w:bCs/>
                <w:lang w:val="en-IE"/>
              </w:rPr>
            </w:pPr>
            <w:r w:rsidRPr="009A4B18">
              <w:rPr>
                <w:rFonts w:ascii="Verdana" w:hAnsi="Verdana" w:cs="Calibri"/>
                <w:b/>
                <w:bCs/>
                <w:lang w:val="en-IE"/>
              </w:rPr>
              <w:t>No.</w:t>
            </w:r>
          </w:p>
        </w:tc>
        <w:tc>
          <w:tcPr>
            <w:tcW w:w="6980" w:type="dxa"/>
            <w:gridSpan w:val="5"/>
            <w:vMerge w:val="restart"/>
          </w:tcPr>
          <w:p w14:paraId="48254C9F" w14:textId="77777777" w:rsidR="009A4B18" w:rsidRPr="009A4B18" w:rsidRDefault="009A4B18" w:rsidP="009C31BC">
            <w:pPr>
              <w:spacing w:line="276" w:lineRule="auto"/>
              <w:ind w:right="-1054"/>
              <w:rPr>
                <w:rFonts w:ascii="Verdana" w:hAnsi="Verdana" w:cs="Calibri"/>
                <w:b/>
                <w:bCs/>
                <w:lang w:val="en-IE"/>
              </w:rPr>
            </w:pPr>
            <w:r w:rsidRPr="009A4B18">
              <w:rPr>
                <w:rFonts w:ascii="Verdana" w:hAnsi="Verdana" w:cs="Calibri"/>
                <w:b/>
                <w:bCs/>
                <w:lang w:val="en-IE"/>
              </w:rPr>
              <w:t>QUESTION</w:t>
            </w:r>
          </w:p>
        </w:tc>
        <w:tc>
          <w:tcPr>
            <w:tcW w:w="586" w:type="dxa"/>
          </w:tcPr>
          <w:p w14:paraId="59F9549D" w14:textId="77777777" w:rsidR="009A4B18" w:rsidRPr="009A4B18" w:rsidRDefault="009A4B18" w:rsidP="009C31BC">
            <w:pPr>
              <w:spacing w:line="276" w:lineRule="auto"/>
              <w:ind w:right="-1054"/>
              <w:rPr>
                <w:rFonts w:ascii="Verdana" w:hAnsi="Verdana" w:cs="Calibri"/>
                <w:b/>
                <w:bCs/>
                <w:lang w:val="en-IE"/>
              </w:rPr>
            </w:pPr>
            <w:r w:rsidRPr="009A4B18">
              <w:rPr>
                <w:rFonts w:ascii="Verdana" w:hAnsi="Verdana" w:cs="Calibri"/>
                <w:b/>
                <w:bCs/>
                <w:lang w:val="en-IE"/>
              </w:rPr>
              <w:t>YES</w:t>
            </w:r>
          </w:p>
        </w:tc>
        <w:tc>
          <w:tcPr>
            <w:tcW w:w="537" w:type="dxa"/>
          </w:tcPr>
          <w:p w14:paraId="4D2FF79B" w14:textId="77777777" w:rsidR="009A4B18" w:rsidRPr="009A4B18" w:rsidRDefault="009A4B18" w:rsidP="009C31BC">
            <w:pPr>
              <w:spacing w:line="276" w:lineRule="auto"/>
              <w:ind w:right="-1054"/>
              <w:rPr>
                <w:rFonts w:ascii="Verdana" w:hAnsi="Verdana" w:cs="Calibri"/>
                <w:b/>
                <w:bCs/>
                <w:lang w:val="en-IE"/>
              </w:rPr>
            </w:pPr>
            <w:r w:rsidRPr="009A4B18">
              <w:rPr>
                <w:rFonts w:ascii="Verdana" w:hAnsi="Verdana" w:cs="Calibri"/>
                <w:b/>
                <w:bCs/>
                <w:lang w:val="en-IE"/>
              </w:rPr>
              <w:t>NO</w:t>
            </w:r>
          </w:p>
        </w:tc>
      </w:tr>
      <w:tr w:rsidR="009A4B18" w:rsidRPr="009A4B18" w14:paraId="22E4AEFE" w14:textId="77777777" w:rsidTr="009C31BC">
        <w:trPr>
          <w:cantSplit/>
        </w:trPr>
        <w:tc>
          <w:tcPr>
            <w:tcW w:w="745" w:type="dxa"/>
            <w:vMerge/>
          </w:tcPr>
          <w:p w14:paraId="204C096B" w14:textId="77777777" w:rsidR="009A4B18" w:rsidRPr="009A4B18" w:rsidRDefault="009A4B18" w:rsidP="009C31BC">
            <w:pPr>
              <w:spacing w:line="276" w:lineRule="auto"/>
              <w:ind w:right="-1054"/>
              <w:rPr>
                <w:rFonts w:ascii="Verdana" w:hAnsi="Verdana" w:cs="Calibri"/>
                <w:b/>
                <w:bCs/>
                <w:lang w:val="en-IE"/>
              </w:rPr>
            </w:pPr>
          </w:p>
        </w:tc>
        <w:tc>
          <w:tcPr>
            <w:tcW w:w="6980" w:type="dxa"/>
            <w:gridSpan w:val="5"/>
            <w:vMerge/>
          </w:tcPr>
          <w:p w14:paraId="201206AB" w14:textId="77777777" w:rsidR="009A4B18" w:rsidRPr="009A4B18" w:rsidRDefault="009A4B18" w:rsidP="009C31BC">
            <w:pPr>
              <w:spacing w:line="276" w:lineRule="auto"/>
              <w:ind w:right="-1054"/>
              <w:rPr>
                <w:rFonts w:ascii="Verdana" w:hAnsi="Verdana" w:cs="Calibri"/>
                <w:b/>
                <w:bCs/>
                <w:lang w:val="en-IE"/>
              </w:rPr>
            </w:pPr>
          </w:p>
        </w:tc>
        <w:tc>
          <w:tcPr>
            <w:tcW w:w="1123" w:type="dxa"/>
            <w:gridSpan w:val="2"/>
          </w:tcPr>
          <w:p w14:paraId="6E969BD2" w14:textId="77777777" w:rsidR="009A4B18" w:rsidRPr="009A4B18" w:rsidRDefault="009A4B18" w:rsidP="009C31BC">
            <w:pPr>
              <w:spacing w:line="276" w:lineRule="auto"/>
              <w:ind w:right="-1054"/>
              <w:rPr>
                <w:rFonts w:ascii="Verdana" w:hAnsi="Verdana" w:cs="Calibri"/>
                <w:b/>
                <w:bCs/>
                <w:lang w:val="en-IE"/>
              </w:rPr>
            </w:pPr>
            <w:r w:rsidRPr="009A4B18">
              <w:rPr>
                <w:rFonts w:ascii="Verdana" w:hAnsi="Verdana" w:cs="Calibri"/>
                <w:b/>
                <w:bCs/>
                <w:lang w:val="en-IE"/>
              </w:rPr>
              <w:t xml:space="preserve">Please </w:t>
            </w:r>
            <w:r w:rsidRPr="009A4B18">
              <w:rPr>
                <w:rFonts w:ascii="Verdana" w:hAnsi="Verdana" w:cs="Calibri"/>
                <w:b/>
                <w:bCs/>
                <w:lang w:val="en-IE"/>
              </w:rPr>
              <w:sym w:font="Wingdings" w:char="F0FC"/>
            </w:r>
            <w:r w:rsidRPr="009A4B18">
              <w:rPr>
                <w:rFonts w:ascii="Verdana" w:hAnsi="Verdana" w:cs="Calibri"/>
                <w:b/>
                <w:bCs/>
                <w:lang w:val="en-IE"/>
              </w:rPr>
              <w:t xml:space="preserve"> </w:t>
            </w:r>
          </w:p>
        </w:tc>
      </w:tr>
      <w:tr w:rsidR="009A4B18" w:rsidRPr="009A4B18" w14:paraId="48ADB63F" w14:textId="77777777" w:rsidTr="009C31BC">
        <w:tc>
          <w:tcPr>
            <w:tcW w:w="745" w:type="dxa"/>
          </w:tcPr>
          <w:p w14:paraId="3A1A08BC" w14:textId="77777777" w:rsidR="009A4B18" w:rsidRPr="009A4B18" w:rsidRDefault="009A4B18" w:rsidP="009C31BC">
            <w:pPr>
              <w:spacing w:line="276" w:lineRule="auto"/>
              <w:ind w:right="-1054"/>
              <w:rPr>
                <w:rFonts w:ascii="Verdana" w:hAnsi="Verdana" w:cs="Calibri"/>
                <w:lang w:val="en-IE"/>
              </w:rPr>
            </w:pPr>
            <w:r w:rsidRPr="009A4B18">
              <w:rPr>
                <w:rFonts w:ascii="Verdana" w:hAnsi="Verdana" w:cs="Calibri"/>
                <w:lang w:val="en-IE"/>
              </w:rPr>
              <w:t>1.</w:t>
            </w:r>
          </w:p>
        </w:tc>
        <w:tc>
          <w:tcPr>
            <w:tcW w:w="6980" w:type="dxa"/>
            <w:gridSpan w:val="5"/>
          </w:tcPr>
          <w:p w14:paraId="13CDF28F" w14:textId="77777777" w:rsidR="009A4B18" w:rsidRPr="009A4B18" w:rsidRDefault="009A4B18" w:rsidP="009C31BC">
            <w:pPr>
              <w:spacing w:line="276" w:lineRule="auto"/>
              <w:ind w:right="72"/>
              <w:rPr>
                <w:rFonts w:ascii="Verdana" w:hAnsi="Verdana" w:cs="Calibri"/>
              </w:rPr>
            </w:pPr>
            <w:r w:rsidRPr="009A4B18">
              <w:rPr>
                <w:rFonts w:ascii="Verdana" w:hAnsi="Verdana" w:cs="Calibri"/>
              </w:rPr>
              <w:t xml:space="preserve">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p>
        </w:tc>
        <w:tc>
          <w:tcPr>
            <w:tcW w:w="586" w:type="dxa"/>
          </w:tcPr>
          <w:p w14:paraId="5EDF1EC1" w14:textId="77777777" w:rsidR="009A4B18" w:rsidRPr="009A4B18" w:rsidRDefault="009A4B18" w:rsidP="009C31BC">
            <w:pPr>
              <w:spacing w:line="276" w:lineRule="auto"/>
              <w:ind w:right="-1054"/>
              <w:rPr>
                <w:rFonts w:ascii="Verdana" w:hAnsi="Verdana" w:cs="Calibri"/>
                <w:lang w:val="en-IE"/>
              </w:rPr>
            </w:pPr>
          </w:p>
        </w:tc>
        <w:tc>
          <w:tcPr>
            <w:tcW w:w="537" w:type="dxa"/>
          </w:tcPr>
          <w:p w14:paraId="30ABC4E8" w14:textId="77777777" w:rsidR="009A4B18" w:rsidRPr="009A4B18" w:rsidRDefault="009A4B18" w:rsidP="009C31BC">
            <w:pPr>
              <w:spacing w:line="276" w:lineRule="auto"/>
              <w:ind w:right="-1054"/>
              <w:rPr>
                <w:rFonts w:ascii="Verdana" w:hAnsi="Verdana" w:cs="Calibri"/>
                <w:lang w:val="en-IE"/>
              </w:rPr>
            </w:pPr>
          </w:p>
        </w:tc>
      </w:tr>
      <w:tr w:rsidR="009A4B18" w:rsidRPr="009A4B18" w14:paraId="480F0682" w14:textId="77777777" w:rsidTr="009C31BC">
        <w:tc>
          <w:tcPr>
            <w:tcW w:w="745" w:type="dxa"/>
          </w:tcPr>
          <w:p w14:paraId="4B35710B" w14:textId="77777777" w:rsidR="009A4B18" w:rsidRPr="009A4B18" w:rsidRDefault="009A4B18" w:rsidP="009C31BC">
            <w:pPr>
              <w:spacing w:line="276" w:lineRule="auto"/>
              <w:ind w:right="-1054"/>
              <w:rPr>
                <w:rFonts w:ascii="Verdana" w:hAnsi="Verdana" w:cs="Calibri"/>
                <w:lang w:val="en-IE"/>
              </w:rPr>
            </w:pPr>
            <w:r w:rsidRPr="009A4B18">
              <w:rPr>
                <w:rFonts w:ascii="Verdana" w:hAnsi="Verdana" w:cs="Calibri"/>
                <w:lang w:val="en-IE"/>
              </w:rPr>
              <w:t>2.</w:t>
            </w:r>
          </w:p>
        </w:tc>
        <w:tc>
          <w:tcPr>
            <w:tcW w:w="6980" w:type="dxa"/>
            <w:gridSpan w:val="5"/>
          </w:tcPr>
          <w:p w14:paraId="5C3E8AE3" w14:textId="77777777" w:rsidR="009A4B18" w:rsidRPr="009A4B18" w:rsidRDefault="009A4B18" w:rsidP="009C31BC">
            <w:pPr>
              <w:tabs>
                <w:tab w:val="left" w:pos="6372"/>
              </w:tabs>
              <w:spacing w:line="276" w:lineRule="auto"/>
              <w:ind w:right="180"/>
              <w:rPr>
                <w:rFonts w:ascii="Verdana" w:hAnsi="Verdana" w:cs="Calibri"/>
                <w:lang w:val="en-IE"/>
              </w:rPr>
            </w:pPr>
            <w:r w:rsidRPr="009A4B18">
              <w:rPr>
                <w:rFonts w:ascii="Verdana" w:hAnsi="Verdana" w:cs="Calibri"/>
                <w:lang w:val="en-IE"/>
              </w:rPr>
              <w:t xml:space="preserve">The Tenderer is the subject of proceedings for a declaration of bankruptcy, for an order for compulsory winding up or administration by the court or for an arrangement with creditors or of any other similar proceedings under national laws and regulations.  </w:t>
            </w:r>
          </w:p>
        </w:tc>
        <w:tc>
          <w:tcPr>
            <w:tcW w:w="586" w:type="dxa"/>
          </w:tcPr>
          <w:p w14:paraId="666302C6" w14:textId="77777777" w:rsidR="009A4B18" w:rsidRPr="009A4B18" w:rsidRDefault="009A4B18" w:rsidP="009C31BC">
            <w:pPr>
              <w:spacing w:line="276" w:lineRule="auto"/>
              <w:ind w:right="-1054"/>
              <w:rPr>
                <w:rFonts w:ascii="Verdana" w:hAnsi="Verdana" w:cs="Calibri"/>
                <w:lang w:val="en-IE"/>
              </w:rPr>
            </w:pPr>
          </w:p>
        </w:tc>
        <w:tc>
          <w:tcPr>
            <w:tcW w:w="537" w:type="dxa"/>
          </w:tcPr>
          <w:p w14:paraId="7F6E5DBD" w14:textId="77777777" w:rsidR="009A4B18" w:rsidRPr="009A4B18" w:rsidRDefault="009A4B18" w:rsidP="009C31BC">
            <w:pPr>
              <w:spacing w:line="276" w:lineRule="auto"/>
              <w:ind w:right="-1054"/>
              <w:rPr>
                <w:rFonts w:ascii="Verdana" w:hAnsi="Verdana" w:cs="Calibri"/>
                <w:lang w:val="en-IE"/>
              </w:rPr>
            </w:pPr>
          </w:p>
        </w:tc>
      </w:tr>
      <w:tr w:rsidR="009A4B18" w:rsidRPr="009A4B18" w14:paraId="2C6E3F02" w14:textId="77777777" w:rsidTr="009C31BC">
        <w:tc>
          <w:tcPr>
            <w:tcW w:w="745" w:type="dxa"/>
          </w:tcPr>
          <w:p w14:paraId="037983F8" w14:textId="77777777" w:rsidR="009A4B18" w:rsidRPr="009A4B18" w:rsidRDefault="009A4B18" w:rsidP="009C31BC">
            <w:pPr>
              <w:spacing w:line="276" w:lineRule="auto"/>
              <w:ind w:right="-1054"/>
              <w:rPr>
                <w:rFonts w:ascii="Verdana" w:hAnsi="Verdana" w:cs="Calibri"/>
                <w:lang w:val="en-IE"/>
              </w:rPr>
            </w:pPr>
            <w:r w:rsidRPr="009A4B18">
              <w:rPr>
                <w:rFonts w:ascii="Verdana" w:hAnsi="Verdana" w:cs="Calibri"/>
                <w:lang w:val="en-IE"/>
              </w:rPr>
              <w:t>3.</w:t>
            </w:r>
          </w:p>
        </w:tc>
        <w:tc>
          <w:tcPr>
            <w:tcW w:w="6980" w:type="dxa"/>
            <w:gridSpan w:val="5"/>
          </w:tcPr>
          <w:p w14:paraId="67C8734B" w14:textId="77777777" w:rsidR="009A4B18" w:rsidRPr="009A4B18" w:rsidRDefault="009A4B18" w:rsidP="009C31BC">
            <w:pPr>
              <w:tabs>
                <w:tab w:val="left" w:pos="6372"/>
              </w:tabs>
              <w:spacing w:line="276" w:lineRule="auto"/>
              <w:ind w:right="180"/>
              <w:rPr>
                <w:rFonts w:ascii="Verdana" w:hAnsi="Verdana" w:cs="Calibri"/>
                <w:lang w:val="en-IE"/>
              </w:rPr>
            </w:pPr>
            <w:r w:rsidRPr="009A4B18">
              <w:rPr>
                <w:rFonts w:ascii="Verdana" w:hAnsi="Verdana" w:cs="Calibri"/>
                <w:lang w:val="en-IE"/>
              </w:rPr>
              <w:t xml:space="preserve">The Tenderer, a </w:t>
            </w:r>
            <w:proofErr w:type="gramStart"/>
            <w:r w:rsidRPr="009A4B18">
              <w:rPr>
                <w:rFonts w:ascii="Verdana" w:hAnsi="Verdana" w:cs="Calibri"/>
                <w:lang w:val="en-IE"/>
              </w:rPr>
              <w:t>Director</w:t>
            </w:r>
            <w:proofErr w:type="gramEnd"/>
            <w:r w:rsidRPr="009A4B18">
              <w:rPr>
                <w:rFonts w:ascii="Verdana" w:hAnsi="Verdana" w:cs="Calibri"/>
                <w:lang w:val="en-IE"/>
              </w:rPr>
              <w:t xml:space="preserve"> or Partner, has been convicted of an offence concerning his/her professional conduct by a judgement which has the force of res judicata or been guilty of grave professional misconduct in the course of their business.</w:t>
            </w:r>
          </w:p>
        </w:tc>
        <w:tc>
          <w:tcPr>
            <w:tcW w:w="586" w:type="dxa"/>
          </w:tcPr>
          <w:p w14:paraId="0FFBF8EA" w14:textId="77777777" w:rsidR="009A4B18" w:rsidRPr="009A4B18" w:rsidRDefault="009A4B18" w:rsidP="009C31BC">
            <w:pPr>
              <w:spacing w:line="276" w:lineRule="auto"/>
              <w:ind w:right="-1054"/>
              <w:rPr>
                <w:rFonts w:ascii="Verdana" w:hAnsi="Verdana" w:cs="Calibri"/>
                <w:lang w:val="en-IE"/>
              </w:rPr>
            </w:pPr>
          </w:p>
        </w:tc>
        <w:tc>
          <w:tcPr>
            <w:tcW w:w="537" w:type="dxa"/>
          </w:tcPr>
          <w:p w14:paraId="5088D55D" w14:textId="77777777" w:rsidR="009A4B18" w:rsidRPr="009A4B18" w:rsidRDefault="009A4B18" w:rsidP="009C31BC">
            <w:pPr>
              <w:spacing w:line="276" w:lineRule="auto"/>
              <w:ind w:right="-1054"/>
              <w:rPr>
                <w:rFonts w:ascii="Verdana" w:hAnsi="Verdana" w:cs="Calibri"/>
                <w:lang w:val="en-IE"/>
              </w:rPr>
            </w:pPr>
          </w:p>
        </w:tc>
      </w:tr>
      <w:tr w:rsidR="009A4B18" w:rsidRPr="009A4B18" w14:paraId="6C0E01AE" w14:textId="77777777" w:rsidTr="009C31BC">
        <w:tc>
          <w:tcPr>
            <w:tcW w:w="745" w:type="dxa"/>
          </w:tcPr>
          <w:p w14:paraId="1C73EA9F" w14:textId="77777777" w:rsidR="009A4B18" w:rsidRPr="009A4B18" w:rsidRDefault="009A4B18" w:rsidP="009C31BC">
            <w:pPr>
              <w:spacing w:line="276" w:lineRule="auto"/>
              <w:ind w:right="-1054"/>
              <w:rPr>
                <w:rFonts w:ascii="Verdana" w:hAnsi="Verdana" w:cs="Calibri"/>
                <w:lang w:val="en-IE"/>
              </w:rPr>
            </w:pPr>
            <w:r w:rsidRPr="009A4B18">
              <w:rPr>
                <w:rFonts w:ascii="Verdana" w:hAnsi="Verdana" w:cs="Calibri"/>
                <w:lang w:val="en-IE"/>
              </w:rPr>
              <w:t>4.</w:t>
            </w:r>
          </w:p>
        </w:tc>
        <w:tc>
          <w:tcPr>
            <w:tcW w:w="6980" w:type="dxa"/>
            <w:gridSpan w:val="5"/>
          </w:tcPr>
          <w:p w14:paraId="25FCA6C3" w14:textId="77777777" w:rsidR="009A4B18" w:rsidRPr="009A4B18" w:rsidRDefault="009A4B18" w:rsidP="009C31BC">
            <w:pPr>
              <w:tabs>
                <w:tab w:val="left" w:pos="6372"/>
              </w:tabs>
              <w:spacing w:line="276" w:lineRule="auto"/>
              <w:ind w:right="180"/>
              <w:rPr>
                <w:rFonts w:ascii="Verdana" w:hAnsi="Verdana" w:cs="Calibri"/>
                <w:lang w:val="en-IE"/>
              </w:rPr>
            </w:pPr>
            <w:r w:rsidRPr="009A4B18">
              <w:rPr>
                <w:rFonts w:ascii="Verdana" w:hAnsi="Verdana" w:cs="Calibri"/>
                <w:lang w:val="en-IE"/>
              </w:rPr>
              <w:t>The Tenderer has not fulfilled its obligations relating to the payment of taxes or social security contributions in Ireland or any other State in which the tenderer is located.</w:t>
            </w:r>
          </w:p>
        </w:tc>
        <w:tc>
          <w:tcPr>
            <w:tcW w:w="586" w:type="dxa"/>
          </w:tcPr>
          <w:p w14:paraId="689647E0" w14:textId="77777777" w:rsidR="009A4B18" w:rsidRPr="009A4B18" w:rsidRDefault="009A4B18" w:rsidP="009C31BC">
            <w:pPr>
              <w:spacing w:line="276" w:lineRule="auto"/>
              <w:ind w:right="-1054"/>
              <w:rPr>
                <w:rFonts w:ascii="Verdana" w:hAnsi="Verdana" w:cs="Calibri"/>
                <w:lang w:val="en-IE"/>
              </w:rPr>
            </w:pPr>
          </w:p>
        </w:tc>
        <w:tc>
          <w:tcPr>
            <w:tcW w:w="537" w:type="dxa"/>
          </w:tcPr>
          <w:p w14:paraId="68504FB0" w14:textId="77777777" w:rsidR="009A4B18" w:rsidRPr="009A4B18" w:rsidRDefault="009A4B18" w:rsidP="009C31BC">
            <w:pPr>
              <w:spacing w:line="276" w:lineRule="auto"/>
              <w:ind w:right="-1054"/>
              <w:rPr>
                <w:rFonts w:ascii="Verdana" w:hAnsi="Verdana" w:cs="Calibri"/>
                <w:lang w:val="en-IE"/>
              </w:rPr>
            </w:pPr>
          </w:p>
        </w:tc>
      </w:tr>
      <w:tr w:rsidR="009A4B18" w:rsidRPr="009A4B18" w14:paraId="6F69F239" w14:textId="77777777" w:rsidTr="009C31BC">
        <w:tc>
          <w:tcPr>
            <w:tcW w:w="745" w:type="dxa"/>
          </w:tcPr>
          <w:p w14:paraId="70635BE1" w14:textId="77777777" w:rsidR="009A4B18" w:rsidRPr="009A4B18" w:rsidRDefault="009A4B18" w:rsidP="009C31BC">
            <w:pPr>
              <w:spacing w:line="276" w:lineRule="auto"/>
              <w:ind w:right="-1054"/>
              <w:rPr>
                <w:rFonts w:ascii="Verdana" w:hAnsi="Verdana" w:cs="Calibri"/>
                <w:lang w:val="en-IE"/>
              </w:rPr>
            </w:pPr>
            <w:r w:rsidRPr="009A4B18">
              <w:rPr>
                <w:rFonts w:ascii="Verdana" w:hAnsi="Verdana" w:cs="Calibri"/>
                <w:lang w:val="en-IE"/>
              </w:rPr>
              <w:t>5.</w:t>
            </w:r>
          </w:p>
        </w:tc>
        <w:tc>
          <w:tcPr>
            <w:tcW w:w="6980" w:type="dxa"/>
            <w:gridSpan w:val="5"/>
          </w:tcPr>
          <w:p w14:paraId="2EC8C7B1" w14:textId="77777777" w:rsidR="009A4B18" w:rsidRPr="009A4B18" w:rsidRDefault="009A4B18" w:rsidP="009C31BC">
            <w:pPr>
              <w:tabs>
                <w:tab w:val="left" w:pos="6372"/>
              </w:tabs>
              <w:spacing w:line="276" w:lineRule="auto"/>
              <w:ind w:right="180"/>
              <w:rPr>
                <w:rFonts w:ascii="Verdana" w:hAnsi="Verdana" w:cs="Calibri"/>
                <w:lang w:val="en-IE"/>
              </w:rPr>
            </w:pPr>
            <w:r w:rsidRPr="009A4B18">
              <w:rPr>
                <w:rFonts w:ascii="Verdana" w:hAnsi="Verdana" w:cs="Calibri"/>
                <w:lang w:val="en-IE"/>
              </w:rPr>
              <w:t xml:space="preserve">The Tenderer, a </w:t>
            </w:r>
            <w:proofErr w:type="gramStart"/>
            <w:r w:rsidRPr="009A4B18">
              <w:rPr>
                <w:rFonts w:ascii="Verdana" w:hAnsi="Verdana" w:cs="Calibri"/>
                <w:lang w:val="en-IE"/>
              </w:rPr>
              <w:t>Director</w:t>
            </w:r>
            <w:proofErr w:type="gramEnd"/>
            <w:r w:rsidRPr="009A4B18">
              <w:rPr>
                <w:rFonts w:ascii="Verdana" w:hAnsi="Verdana" w:cs="Calibri"/>
                <w:lang w:val="en-IE"/>
              </w:rPr>
              <w:t xml:space="preserve"> or Partner has been found guilty of fraud.</w:t>
            </w:r>
          </w:p>
        </w:tc>
        <w:tc>
          <w:tcPr>
            <w:tcW w:w="586" w:type="dxa"/>
          </w:tcPr>
          <w:p w14:paraId="67A19C01" w14:textId="77777777" w:rsidR="009A4B18" w:rsidRPr="009A4B18" w:rsidRDefault="009A4B18" w:rsidP="009C31BC">
            <w:pPr>
              <w:spacing w:line="276" w:lineRule="auto"/>
              <w:ind w:right="-1054"/>
              <w:rPr>
                <w:rFonts w:ascii="Verdana" w:hAnsi="Verdana" w:cs="Calibri"/>
                <w:lang w:val="en-IE"/>
              </w:rPr>
            </w:pPr>
          </w:p>
        </w:tc>
        <w:tc>
          <w:tcPr>
            <w:tcW w:w="537" w:type="dxa"/>
          </w:tcPr>
          <w:p w14:paraId="3DEAAFE0" w14:textId="77777777" w:rsidR="009A4B18" w:rsidRPr="009A4B18" w:rsidRDefault="009A4B18" w:rsidP="009C31BC">
            <w:pPr>
              <w:spacing w:line="276" w:lineRule="auto"/>
              <w:ind w:right="-1054"/>
              <w:rPr>
                <w:rFonts w:ascii="Verdana" w:hAnsi="Verdana" w:cs="Calibri"/>
                <w:lang w:val="en-IE"/>
              </w:rPr>
            </w:pPr>
          </w:p>
        </w:tc>
      </w:tr>
      <w:tr w:rsidR="009A4B18" w:rsidRPr="009A4B18" w14:paraId="603D814C" w14:textId="77777777" w:rsidTr="009C31BC">
        <w:tc>
          <w:tcPr>
            <w:tcW w:w="745" w:type="dxa"/>
          </w:tcPr>
          <w:p w14:paraId="4E7E6A58" w14:textId="77777777" w:rsidR="009A4B18" w:rsidRPr="009A4B18" w:rsidRDefault="009A4B18" w:rsidP="009C31BC">
            <w:pPr>
              <w:spacing w:line="276" w:lineRule="auto"/>
              <w:ind w:right="-1054"/>
              <w:rPr>
                <w:rFonts w:ascii="Verdana" w:hAnsi="Verdana" w:cs="Calibri"/>
                <w:lang w:val="en-IE"/>
              </w:rPr>
            </w:pPr>
            <w:r w:rsidRPr="009A4B18">
              <w:rPr>
                <w:rFonts w:ascii="Verdana" w:hAnsi="Verdana" w:cs="Calibri"/>
                <w:lang w:val="en-IE"/>
              </w:rPr>
              <w:t>6.</w:t>
            </w:r>
          </w:p>
        </w:tc>
        <w:tc>
          <w:tcPr>
            <w:tcW w:w="6980" w:type="dxa"/>
            <w:gridSpan w:val="5"/>
          </w:tcPr>
          <w:p w14:paraId="62C292B3" w14:textId="77777777" w:rsidR="009A4B18" w:rsidRPr="009A4B18" w:rsidRDefault="009A4B18" w:rsidP="009C31BC">
            <w:pPr>
              <w:tabs>
                <w:tab w:val="left" w:pos="6372"/>
              </w:tabs>
              <w:spacing w:line="276" w:lineRule="auto"/>
              <w:ind w:right="180"/>
              <w:rPr>
                <w:rFonts w:ascii="Verdana" w:hAnsi="Verdana" w:cs="Calibri"/>
                <w:lang w:val="en-IE"/>
              </w:rPr>
            </w:pPr>
            <w:r w:rsidRPr="009A4B18">
              <w:rPr>
                <w:rFonts w:ascii="Verdana" w:hAnsi="Verdana" w:cs="Calibri"/>
                <w:lang w:val="en-IE"/>
              </w:rPr>
              <w:t xml:space="preserve">The Tenderer, a </w:t>
            </w:r>
            <w:proofErr w:type="gramStart"/>
            <w:r w:rsidRPr="009A4B18">
              <w:rPr>
                <w:rFonts w:ascii="Verdana" w:hAnsi="Verdana" w:cs="Calibri"/>
                <w:lang w:val="en-IE"/>
              </w:rPr>
              <w:t>Director</w:t>
            </w:r>
            <w:proofErr w:type="gramEnd"/>
            <w:r w:rsidRPr="009A4B18">
              <w:rPr>
                <w:rFonts w:ascii="Verdana" w:hAnsi="Verdana" w:cs="Calibri"/>
                <w:lang w:val="en-IE"/>
              </w:rPr>
              <w:t xml:space="preserve"> or Partner has been found guilty of money laundering.  </w:t>
            </w:r>
          </w:p>
        </w:tc>
        <w:tc>
          <w:tcPr>
            <w:tcW w:w="586" w:type="dxa"/>
          </w:tcPr>
          <w:p w14:paraId="5D82C9F9" w14:textId="77777777" w:rsidR="009A4B18" w:rsidRPr="009A4B18" w:rsidRDefault="009A4B18" w:rsidP="009C31BC">
            <w:pPr>
              <w:spacing w:line="276" w:lineRule="auto"/>
              <w:ind w:right="-1054"/>
              <w:rPr>
                <w:rFonts w:ascii="Verdana" w:hAnsi="Verdana" w:cs="Calibri"/>
                <w:lang w:val="en-IE"/>
              </w:rPr>
            </w:pPr>
          </w:p>
        </w:tc>
        <w:tc>
          <w:tcPr>
            <w:tcW w:w="537" w:type="dxa"/>
          </w:tcPr>
          <w:p w14:paraId="7D8B3357" w14:textId="77777777" w:rsidR="009A4B18" w:rsidRPr="009A4B18" w:rsidRDefault="009A4B18" w:rsidP="009C31BC">
            <w:pPr>
              <w:spacing w:line="276" w:lineRule="auto"/>
              <w:ind w:right="-1054"/>
              <w:rPr>
                <w:rFonts w:ascii="Verdana" w:hAnsi="Verdana" w:cs="Calibri"/>
                <w:lang w:val="en-IE"/>
              </w:rPr>
            </w:pPr>
          </w:p>
        </w:tc>
      </w:tr>
      <w:tr w:rsidR="009A4B18" w:rsidRPr="009A4B18" w14:paraId="1DB4EF03" w14:textId="77777777" w:rsidTr="009C31BC">
        <w:tc>
          <w:tcPr>
            <w:tcW w:w="745" w:type="dxa"/>
          </w:tcPr>
          <w:p w14:paraId="329621A5" w14:textId="77777777" w:rsidR="009A4B18" w:rsidRPr="009A4B18" w:rsidRDefault="009A4B18" w:rsidP="009C31BC">
            <w:pPr>
              <w:spacing w:line="276" w:lineRule="auto"/>
              <w:ind w:right="-1054"/>
              <w:rPr>
                <w:rFonts w:ascii="Verdana" w:hAnsi="Verdana" w:cs="Calibri"/>
                <w:lang w:val="en-IE"/>
              </w:rPr>
            </w:pPr>
            <w:r w:rsidRPr="009A4B18">
              <w:rPr>
                <w:rFonts w:ascii="Verdana" w:hAnsi="Verdana" w:cs="Calibri"/>
                <w:lang w:val="en-IE"/>
              </w:rPr>
              <w:t>7.</w:t>
            </w:r>
          </w:p>
        </w:tc>
        <w:tc>
          <w:tcPr>
            <w:tcW w:w="6980" w:type="dxa"/>
            <w:gridSpan w:val="5"/>
          </w:tcPr>
          <w:p w14:paraId="44957309" w14:textId="77777777" w:rsidR="009A4B18" w:rsidRPr="009A4B18" w:rsidRDefault="009A4B18" w:rsidP="009C31BC">
            <w:pPr>
              <w:tabs>
                <w:tab w:val="left" w:pos="6372"/>
              </w:tabs>
              <w:spacing w:line="276" w:lineRule="auto"/>
              <w:ind w:right="180"/>
              <w:rPr>
                <w:rFonts w:ascii="Verdana" w:hAnsi="Verdana" w:cs="Calibri"/>
                <w:lang w:val="en-IE"/>
              </w:rPr>
            </w:pPr>
            <w:r w:rsidRPr="009A4B18">
              <w:rPr>
                <w:rFonts w:ascii="Verdana" w:hAnsi="Verdana" w:cs="Calibri"/>
                <w:lang w:val="en-IE"/>
              </w:rPr>
              <w:t xml:space="preserve">The Tenderer, a </w:t>
            </w:r>
            <w:proofErr w:type="gramStart"/>
            <w:r w:rsidRPr="009A4B18">
              <w:rPr>
                <w:rFonts w:ascii="Verdana" w:hAnsi="Verdana" w:cs="Calibri"/>
                <w:lang w:val="en-IE"/>
              </w:rPr>
              <w:t>Director</w:t>
            </w:r>
            <w:proofErr w:type="gramEnd"/>
            <w:r w:rsidRPr="009A4B18">
              <w:rPr>
                <w:rFonts w:ascii="Verdana" w:hAnsi="Verdana" w:cs="Calibri"/>
                <w:lang w:val="en-IE"/>
              </w:rPr>
              <w:t xml:space="preserve"> or Partner has been found guilty of corruption.</w:t>
            </w:r>
          </w:p>
        </w:tc>
        <w:tc>
          <w:tcPr>
            <w:tcW w:w="586" w:type="dxa"/>
          </w:tcPr>
          <w:p w14:paraId="346AEDAC" w14:textId="77777777" w:rsidR="009A4B18" w:rsidRPr="009A4B18" w:rsidRDefault="009A4B18" w:rsidP="009C31BC">
            <w:pPr>
              <w:spacing w:line="276" w:lineRule="auto"/>
              <w:ind w:right="-1054"/>
              <w:rPr>
                <w:rFonts w:ascii="Verdana" w:hAnsi="Verdana" w:cs="Calibri"/>
                <w:lang w:val="en-IE"/>
              </w:rPr>
            </w:pPr>
          </w:p>
        </w:tc>
        <w:tc>
          <w:tcPr>
            <w:tcW w:w="537" w:type="dxa"/>
          </w:tcPr>
          <w:p w14:paraId="052CAB51" w14:textId="77777777" w:rsidR="009A4B18" w:rsidRPr="009A4B18" w:rsidRDefault="009A4B18" w:rsidP="009C31BC">
            <w:pPr>
              <w:spacing w:line="276" w:lineRule="auto"/>
              <w:ind w:right="-1054"/>
              <w:rPr>
                <w:rFonts w:ascii="Verdana" w:hAnsi="Verdana" w:cs="Calibri"/>
                <w:lang w:val="en-IE"/>
              </w:rPr>
            </w:pPr>
          </w:p>
        </w:tc>
      </w:tr>
      <w:tr w:rsidR="009A4B18" w:rsidRPr="009A4B18" w14:paraId="07BB3479" w14:textId="77777777" w:rsidTr="009C31BC">
        <w:tc>
          <w:tcPr>
            <w:tcW w:w="745" w:type="dxa"/>
          </w:tcPr>
          <w:p w14:paraId="4141FC7D" w14:textId="77777777" w:rsidR="009A4B18" w:rsidRPr="009A4B18" w:rsidRDefault="009A4B18" w:rsidP="009C31BC">
            <w:pPr>
              <w:spacing w:line="276" w:lineRule="auto"/>
              <w:ind w:right="-1054"/>
              <w:rPr>
                <w:rFonts w:ascii="Verdana" w:hAnsi="Verdana" w:cs="Calibri"/>
                <w:lang w:val="en-IE"/>
              </w:rPr>
            </w:pPr>
            <w:r w:rsidRPr="009A4B18">
              <w:rPr>
                <w:rFonts w:ascii="Verdana" w:hAnsi="Verdana" w:cs="Calibri"/>
                <w:lang w:val="en-IE"/>
              </w:rPr>
              <w:t>8.</w:t>
            </w:r>
          </w:p>
        </w:tc>
        <w:tc>
          <w:tcPr>
            <w:tcW w:w="6980" w:type="dxa"/>
            <w:gridSpan w:val="5"/>
          </w:tcPr>
          <w:p w14:paraId="1B801C4E" w14:textId="77777777" w:rsidR="009A4B18" w:rsidRPr="009A4B18" w:rsidRDefault="009A4B18" w:rsidP="009C31BC">
            <w:pPr>
              <w:tabs>
                <w:tab w:val="left" w:pos="6372"/>
              </w:tabs>
              <w:spacing w:line="276" w:lineRule="auto"/>
              <w:ind w:right="180"/>
              <w:rPr>
                <w:rFonts w:ascii="Verdana" w:hAnsi="Verdana" w:cs="Calibri"/>
                <w:lang w:val="en-IE"/>
              </w:rPr>
            </w:pPr>
            <w:r w:rsidRPr="009A4B18">
              <w:rPr>
                <w:rFonts w:ascii="Verdana" w:hAnsi="Verdana" w:cs="Calibri"/>
                <w:lang w:val="en-IE"/>
              </w:rPr>
              <w:t xml:space="preserve">The Tenderer, a </w:t>
            </w:r>
            <w:proofErr w:type="gramStart"/>
            <w:r w:rsidRPr="009A4B18">
              <w:rPr>
                <w:rFonts w:ascii="Verdana" w:hAnsi="Verdana" w:cs="Calibri"/>
                <w:lang w:val="en-IE"/>
              </w:rPr>
              <w:t>Director</w:t>
            </w:r>
            <w:proofErr w:type="gramEnd"/>
            <w:r w:rsidRPr="009A4B18">
              <w:rPr>
                <w:rFonts w:ascii="Verdana" w:hAnsi="Verdana" w:cs="Calibri"/>
                <w:lang w:val="en-IE"/>
              </w:rPr>
              <w:t xml:space="preserve"> or Partner has been convicted of being a member of a criminal organisation.</w:t>
            </w:r>
          </w:p>
        </w:tc>
        <w:tc>
          <w:tcPr>
            <w:tcW w:w="586" w:type="dxa"/>
          </w:tcPr>
          <w:p w14:paraId="1CCAAE76" w14:textId="77777777" w:rsidR="009A4B18" w:rsidRPr="009A4B18" w:rsidRDefault="009A4B18" w:rsidP="009C31BC">
            <w:pPr>
              <w:spacing w:line="276" w:lineRule="auto"/>
              <w:ind w:right="-1054"/>
              <w:rPr>
                <w:rFonts w:ascii="Verdana" w:hAnsi="Verdana" w:cs="Calibri"/>
                <w:lang w:val="en-IE"/>
              </w:rPr>
            </w:pPr>
          </w:p>
        </w:tc>
        <w:tc>
          <w:tcPr>
            <w:tcW w:w="537" w:type="dxa"/>
          </w:tcPr>
          <w:p w14:paraId="26939B58" w14:textId="77777777" w:rsidR="009A4B18" w:rsidRPr="009A4B18" w:rsidRDefault="009A4B18" w:rsidP="009C31BC">
            <w:pPr>
              <w:spacing w:line="276" w:lineRule="auto"/>
              <w:ind w:right="-1054"/>
              <w:rPr>
                <w:rFonts w:ascii="Verdana" w:hAnsi="Verdana" w:cs="Calibri"/>
                <w:lang w:val="en-IE"/>
              </w:rPr>
            </w:pPr>
          </w:p>
        </w:tc>
      </w:tr>
      <w:tr w:rsidR="009A4B18" w:rsidRPr="009A4B18" w14:paraId="5CFA6F04" w14:textId="77777777" w:rsidTr="009C31BC">
        <w:tc>
          <w:tcPr>
            <w:tcW w:w="745" w:type="dxa"/>
          </w:tcPr>
          <w:p w14:paraId="33D8AD98" w14:textId="77777777" w:rsidR="009A4B18" w:rsidRPr="009A4B18" w:rsidRDefault="009A4B18" w:rsidP="009C31BC">
            <w:pPr>
              <w:spacing w:line="276" w:lineRule="auto"/>
              <w:ind w:right="-1054"/>
              <w:rPr>
                <w:rFonts w:ascii="Verdana" w:hAnsi="Verdana" w:cs="Calibri"/>
                <w:lang w:val="en-IE"/>
              </w:rPr>
            </w:pPr>
            <w:r w:rsidRPr="009A4B18">
              <w:rPr>
                <w:rFonts w:ascii="Verdana" w:hAnsi="Verdana" w:cs="Calibri"/>
                <w:lang w:val="en-IE"/>
              </w:rPr>
              <w:t>9.</w:t>
            </w:r>
          </w:p>
        </w:tc>
        <w:tc>
          <w:tcPr>
            <w:tcW w:w="6980" w:type="dxa"/>
            <w:gridSpan w:val="5"/>
          </w:tcPr>
          <w:p w14:paraId="1A887D6F" w14:textId="77777777" w:rsidR="009A4B18" w:rsidRPr="009A4B18" w:rsidRDefault="009A4B18" w:rsidP="009C31BC">
            <w:pPr>
              <w:tabs>
                <w:tab w:val="left" w:pos="6372"/>
              </w:tabs>
              <w:spacing w:line="276" w:lineRule="auto"/>
              <w:ind w:right="180"/>
              <w:rPr>
                <w:rFonts w:ascii="Verdana" w:hAnsi="Verdana" w:cs="Calibri"/>
                <w:lang w:val="en-IE"/>
              </w:rPr>
            </w:pPr>
            <w:r w:rsidRPr="009A4B18">
              <w:rPr>
                <w:rFonts w:ascii="Verdana" w:hAnsi="Verdana" w:cs="Calibri"/>
                <w:lang w:val="en-IE"/>
              </w:rPr>
              <w:t>The Tenderer has been guilty of serious misrepresentation in providing information to a public buying agency.</w:t>
            </w:r>
          </w:p>
        </w:tc>
        <w:tc>
          <w:tcPr>
            <w:tcW w:w="586" w:type="dxa"/>
          </w:tcPr>
          <w:p w14:paraId="0140BD4E" w14:textId="77777777" w:rsidR="009A4B18" w:rsidRPr="009A4B18" w:rsidRDefault="009A4B18" w:rsidP="009C31BC">
            <w:pPr>
              <w:spacing w:line="276" w:lineRule="auto"/>
              <w:ind w:right="-1054"/>
              <w:rPr>
                <w:rFonts w:ascii="Verdana" w:hAnsi="Verdana" w:cs="Calibri"/>
                <w:lang w:val="en-IE"/>
              </w:rPr>
            </w:pPr>
          </w:p>
        </w:tc>
        <w:tc>
          <w:tcPr>
            <w:tcW w:w="537" w:type="dxa"/>
          </w:tcPr>
          <w:p w14:paraId="2BAB12BC" w14:textId="77777777" w:rsidR="009A4B18" w:rsidRPr="009A4B18" w:rsidRDefault="009A4B18" w:rsidP="009C31BC">
            <w:pPr>
              <w:spacing w:line="276" w:lineRule="auto"/>
              <w:ind w:right="-1054"/>
              <w:rPr>
                <w:rFonts w:ascii="Verdana" w:hAnsi="Verdana" w:cs="Calibri"/>
                <w:lang w:val="en-IE"/>
              </w:rPr>
            </w:pPr>
          </w:p>
        </w:tc>
      </w:tr>
      <w:tr w:rsidR="009A4B18" w:rsidRPr="009A4B18" w14:paraId="05328FCE" w14:textId="77777777" w:rsidTr="009C31BC">
        <w:tc>
          <w:tcPr>
            <w:tcW w:w="745" w:type="dxa"/>
          </w:tcPr>
          <w:p w14:paraId="0E81E50E" w14:textId="77777777" w:rsidR="009A4B18" w:rsidRPr="009A4B18" w:rsidRDefault="009A4B18" w:rsidP="009C31BC">
            <w:pPr>
              <w:spacing w:line="276" w:lineRule="auto"/>
              <w:ind w:right="-1054"/>
              <w:rPr>
                <w:rFonts w:ascii="Verdana" w:hAnsi="Verdana" w:cs="Calibri"/>
                <w:lang w:val="en-IE"/>
              </w:rPr>
            </w:pPr>
            <w:r w:rsidRPr="009A4B18">
              <w:rPr>
                <w:rFonts w:ascii="Verdana" w:hAnsi="Verdana" w:cs="Calibri"/>
                <w:lang w:val="en-IE"/>
              </w:rPr>
              <w:t>10.</w:t>
            </w:r>
          </w:p>
        </w:tc>
        <w:tc>
          <w:tcPr>
            <w:tcW w:w="6980" w:type="dxa"/>
            <w:gridSpan w:val="5"/>
          </w:tcPr>
          <w:p w14:paraId="283CF7CB" w14:textId="77777777" w:rsidR="009A4B18" w:rsidRPr="009A4B18" w:rsidRDefault="009A4B18" w:rsidP="009C31BC">
            <w:pPr>
              <w:tabs>
                <w:tab w:val="left" w:pos="6372"/>
              </w:tabs>
              <w:spacing w:line="276" w:lineRule="auto"/>
              <w:ind w:right="180"/>
              <w:rPr>
                <w:rFonts w:ascii="Verdana" w:hAnsi="Verdana" w:cs="Calibri"/>
                <w:lang w:val="en-IE"/>
              </w:rPr>
            </w:pPr>
            <w:r w:rsidRPr="009A4B18">
              <w:rPr>
                <w:rFonts w:ascii="Verdana" w:hAnsi="Verdana" w:cs="Calibri"/>
                <w:lang w:val="en-IE"/>
              </w:rPr>
              <w:t xml:space="preserve">The Tenderer has contrived to misrepresent its Health &amp; Safety information, Quality Assurance information, or any other information relevant to this application. </w:t>
            </w:r>
          </w:p>
        </w:tc>
        <w:tc>
          <w:tcPr>
            <w:tcW w:w="586" w:type="dxa"/>
          </w:tcPr>
          <w:p w14:paraId="45FAF8F1" w14:textId="77777777" w:rsidR="009A4B18" w:rsidRPr="009A4B18" w:rsidRDefault="009A4B18" w:rsidP="009C31BC">
            <w:pPr>
              <w:spacing w:line="276" w:lineRule="auto"/>
              <w:ind w:right="-1054"/>
              <w:rPr>
                <w:rFonts w:ascii="Verdana" w:hAnsi="Verdana" w:cs="Calibri"/>
                <w:lang w:val="en-IE"/>
              </w:rPr>
            </w:pPr>
          </w:p>
        </w:tc>
        <w:tc>
          <w:tcPr>
            <w:tcW w:w="537" w:type="dxa"/>
          </w:tcPr>
          <w:p w14:paraId="482D195B" w14:textId="77777777" w:rsidR="009A4B18" w:rsidRPr="009A4B18" w:rsidRDefault="009A4B18" w:rsidP="009C31BC">
            <w:pPr>
              <w:spacing w:line="276" w:lineRule="auto"/>
              <w:ind w:right="-1054"/>
              <w:rPr>
                <w:rFonts w:ascii="Verdana" w:hAnsi="Verdana" w:cs="Calibri"/>
                <w:lang w:val="en-IE"/>
              </w:rPr>
            </w:pPr>
          </w:p>
        </w:tc>
      </w:tr>
      <w:tr w:rsidR="009A4B18" w:rsidRPr="009A4B18" w14:paraId="1E5EFF7E" w14:textId="77777777" w:rsidTr="009C31BC">
        <w:tc>
          <w:tcPr>
            <w:tcW w:w="8848" w:type="dxa"/>
            <w:gridSpan w:val="8"/>
          </w:tcPr>
          <w:p w14:paraId="7FC379D8" w14:textId="77777777" w:rsidR="009A4B18" w:rsidRPr="009A4B18" w:rsidRDefault="009A4B18" w:rsidP="009C31BC">
            <w:pPr>
              <w:keepNext/>
              <w:overflowPunct w:val="0"/>
              <w:autoSpaceDE w:val="0"/>
              <w:autoSpaceDN w:val="0"/>
              <w:adjustRightInd w:val="0"/>
              <w:spacing w:line="276" w:lineRule="auto"/>
              <w:ind w:left="148" w:right="180"/>
              <w:textAlignment w:val="baseline"/>
              <w:outlineLvl w:val="0"/>
              <w:rPr>
                <w:rFonts w:ascii="Verdana" w:hAnsi="Verdana" w:cs="Calibri"/>
                <w:b/>
                <w:bCs/>
                <w:u w:val="single"/>
              </w:rPr>
            </w:pPr>
            <w:r w:rsidRPr="009A4B18">
              <w:rPr>
                <w:rFonts w:ascii="Verdana" w:hAnsi="Verdana" w:cs="Calibri"/>
                <w:u w:val="single"/>
              </w:rPr>
              <w:lastRenderedPageBreak/>
              <w:t>THIS FORM MUST BE COMPLETED AND SIGNED BY A DULY AUTHORISED OFFICER OF THE TENDERER’S ORGANISATION.</w:t>
            </w:r>
          </w:p>
          <w:p w14:paraId="09265386" w14:textId="77777777" w:rsidR="009A4B18" w:rsidRPr="009A4B18" w:rsidRDefault="009A4B18" w:rsidP="009C31BC">
            <w:pPr>
              <w:spacing w:line="276" w:lineRule="auto"/>
              <w:ind w:left="6" w:right="180"/>
              <w:rPr>
                <w:rFonts w:ascii="Verdana" w:hAnsi="Verdana" w:cs="Calibri"/>
                <w:b/>
                <w:bCs/>
              </w:rPr>
            </w:pPr>
            <w:r w:rsidRPr="009A4B18">
              <w:rPr>
                <w:rFonts w:ascii="Verdana" w:hAnsi="Verdana" w:cs="Calibri"/>
                <w:b/>
                <w:bCs/>
              </w:rPr>
              <w:t>I certify that the information provided above is accurate and complete to the best of my knowledge and belief.  I understand that giving inaccurate or misleading information in this declaration may lead to my organisation being excluded from participation in this and future tenders.</w:t>
            </w:r>
          </w:p>
        </w:tc>
      </w:tr>
      <w:tr w:rsidR="009A4B18" w:rsidRPr="009A4B18" w14:paraId="0F25B6A5" w14:textId="77777777" w:rsidTr="009C31BC">
        <w:trPr>
          <w:trHeight w:val="1224"/>
        </w:trPr>
        <w:tc>
          <w:tcPr>
            <w:tcW w:w="1453" w:type="dxa"/>
            <w:gridSpan w:val="2"/>
          </w:tcPr>
          <w:p w14:paraId="3D7C4703" w14:textId="77777777" w:rsidR="009A4B18" w:rsidRPr="009A4B18" w:rsidRDefault="009A4B18" w:rsidP="009C31BC">
            <w:pPr>
              <w:spacing w:before="120" w:after="120" w:line="276" w:lineRule="auto"/>
              <w:ind w:right="181"/>
              <w:rPr>
                <w:rFonts w:ascii="Verdana" w:hAnsi="Verdana" w:cs="Calibri"/>
                <w:b/>
                <w:bCs/>
              </w:rPr>
            </w:pPr>
            <w:r w:rsidRPr="009A4B18">
              <w:rPr>
                <w:rFonts w:ascii="Verdana" w:hAnsi="Verdana" w:cs="Calibri"/>
                <w:b/>
                <w:bCs/>
              </w:rPr>
              <w:t>Signature</w:t>
            </w:r>
          </w:p>
        </w:tc>
        <w:tc>
          <w:tcPr>
            <w:tcW w:w="3117" w:type="dxa"/>
            <w:gridSpan w:val="2"/>
          </w:tcPr>
          <w:p w14:paraId="63BD0771" w14:textId="77777777" w:rsidR="009A4B18" w:rsidRPr="009A4B18" w:rsidRDefault="009A4B18" w:rsidP="009C31BC">
            <w:pPr>
              <w:spacing w:before="120" w:after="120" w:line="276" w:lineRule="auto"/>
              <w:ind w:right="181"/>
              <w:rPr>
                <w:rFonts w:ascii="Verdana" w:hAnsi="Verdana" w:cs="Calibri"/>
                <w:b/>
                <w:bCs/>
              </w:rPr>
            </w:pPr>
          </w:p>
        </w:tc>
        <w:tc>
          <w:tcPr>
            <w:tcW w:w="1209" w:type="dxa"/>
          </w:tcPr>
          <w:p w14:paraId="65D37395" w14:textId="77777777" w:rsidR="009A4B18" w:rsidRPr="009A4B18" w:rsidRDefault="009A4B18" w:rsidP="009C31BC">
            <w:pPr>
              <w:spacing w:before="120" w:after="120" w:line="276" w:lineRule="auto"/>
              <w:ind w:right="181"/>
              <w:rPr>
                <w:rFonts w:ascii="Verdana" w:hAnsi="Verdana" w:cs="Calibri"/>
                <w:b/>
                <w:bCs/>
              </w:rPr>
            </w:pPr>
            <w:r w:rsidRPr="009A4B18">
              <w:rPr>
                <w:rFonts w:ascii="Verdana" w:hAnsi="Verdana" w:cs="Calibri"/>
                <w:b/>
                <w:bCs/>
              </w:rPr>
              <w:t>Date</w:t>
            </w:r>
          </w:p>
        </w:tc>
        <w:tc>
          <w:tcPr>
            <w:tcW w:w="3069" w:type="dxa"/>
            <w:gridSpan w:val="3"/>
          </w:tcPr>
          <w:p w14:paraId="7C060CCB" w14:textId="77777777" w:rsidR="009A4B18" w:rsidRPr="009A4B18" w:rsidRDefault="009A4B18" w:rsidP="009C31BC">
            <w:pPr>
              <w:spacing w:before="120" w:after="120" w:line="276" w:lineRule="auto"/>
              <w:ind w:right="181"/>
              <w:rPr>
                <w:rFonts w:ascii="Verdana" w:hAnsi="Verdana" w:cs="Calibri"/>
                <w:b/>
                <w:bCs/>
              </w:rPr>
            </w:pPr>
          </w:p>
        </w:tc>
      </w:tr>
      <w:tr w:rsidR="009A4B18" w:rsidRPr="009A4B18" w14:paraId="68102594" w14:textId="77777777" w:rsidTr="009C31BC">
        <w:trPr>
          <w:trHeight w:val="1256"/>
        </w:trPr>
        <w:tc>
          <w:tcPr>
            <w:tcW w:w="1453" w:type="dxa"/>
            <w:gridSpan w:val="2"/>
          </w:tcPr>
          <w:p w14:paraId="34DC84D3" w14:textId="77777777" w:rsidR="009A4B18" w:rsidRPr="009A4B18" w:rsidRDefault="009A4B18" w:rsidP="009C31BC">
            <w:pPr>
              <w:spacing w:before="120" w:after="120" w:line="276" w:lineRule="auto"/>
              <w:ind w:right="181"/>
              <w:rPr>
                <w:rFonts w:ascii="Verdana" w:hAnsi="Verdana" w:cs="Calibri"/>
                <w:b/>
                <w:bCs/>
              </w:rPr>
            </w:pPr>
            <w:r w:rsidRPr="009A4B18">
              <w:rPr>
                <w:rFonts w:ascii="Verdana" w:hAnsi="Verdana" w:cs="Calibri"/>
                <w:b/>
                <w:bCs/>
              </w:rPr>
              <w:t>Name</w:t>
            </w:r>
          </w:p>
        </w:tc>
        <w:tc>
          <w:tcPr>
            <w:tcW w:w="3117" w:type="dxa"/>
            <w:gridSpan w:val="2"/>
          </w:tcPr>
          <w:p w14:paraId="0AE064ED" w14:textId="77777777" w:rsidR="009A4B18" w:rsidRPr="009A4B18" w:rsidRDefault="009A4B18" w:rsidP="009C31BC">
            <w:pPr>
              <w:spacing w:before="120" w:after="120" w:line="276" w:lineRule="auto"/>
              <w:ind w:right="181"/>
              <w:rPr>
                <w:rFonts w:ascii="Verdana" w:hAnsi="Verdana" w:cs="Calibri"/>
                <w:b/>
                <w:bCs/>
              </w:rPr>
            </w:pPr>
          </w:p>
        </w:tc>
        <w:tc>
          <w:tcPr>
            <w:tcW w:w="1209" w:type="dxa"/>
          </w:tcPr>
          <w:p w14:paraId="5D8C9C81" w14:textId="77777777" w:rsidR="009A4B18" w:rsidRPr="009A4B18" w:rsidRDefault="009A4B18" w:rsidP="009C31BC">
            <w:pPr>
              <w:spacing w:before="120" w:after="120" w:line="276" w:lineRule="auto"/>
              <w:ind w:right="181"/>
              <w:rPr>
                <w:rFonts w:ascii="Verdana" w:hAnsi="Verdana" w:cs="Calibri"/>
                <w:b/>
                <w:bCs/>
              </w:rPr>
            </w:pPr>
            <w:r w:rsidRPr="009A4B18">
              <w:rPr>
                <w:rFonts w:ascii="Verdana" w:hAnsi="Verdana" w:cs="Calibri"/>
                <w:b/>
                <w:bCs/>
              </w:rPr>
              <w:t>Position</w:t>
            </w:r>
          </w:p>
        </w:tc>
        <w:tc>
          <w:tcPr>
            <w:tcW w:w="3069" w:type="dxa"/>
            <w:gridSpan w:val="3"/>
          </w:tcPr>
          <w:p w14:paraId="765CFAD8" w14:textId="77777777" w:rsidR="009A4B18" w:rsidRPr="009A4B18" w:rsidRDefault="009A4B18" w:rsidP="009C31BC">
            <w:pPr>
              <w:spacing w:before="120" w:after="120" w:line="276" w:lineRule="auto"/>
              <w:ind w:right="181"/>
              <w:rPr>
                <w:rFonts w:ascii="Verdana" w:hAnsi="Verdana" w:cs="Calibri"/>
                <w:b/>
                <w:bCs/>
              </w:rPr>
            </w:pPr>
          </w:p>
        </w:tc>
      </w:tr>
      <w:tr w:rsidR="009A4B18" w:rsidRPr="009A4B18" w14:paraId="04817D75" w14:textId="77777777" w:rsidTr="009C31BC">
        <w:trPr>
          <w:trHeight w:val="1131"/>
        </w:trPr>
        <w:tc>
          <w:tcPr>
            <w:tcW w:w="1453" w:type="dxa"/>
            <w:gridSpan w:val="2"/>
          </w:tcPr>
          <w:p w14:paraId="4E7E9B5F" w14:textId="77777777" w:rsidR="009A4B18" w:rsidRPr="009A4B18" w:rsidRDefault="009A4B18" w:rsidP="009C31BC">
            <w:pPr>
              <w:spacing w:before="120" w:after="120" w:line="276" w:lineRule="auto"/>
              <w:ind w:right="181"/>
              <w:rPr>
                <w:rFonts w:ascii="Verdana" w:hAnsi="Verdana" w:cs="Calibri"/>
                <w:b/>
                <w:bCs/>
              </w:rPr>
            </w:pPr>
            <w:r w:rsidRPr="009A4B18">
              <w:rPr>
                <w:rFonts w:ascii="Verdana" w:hAnsi="Verdana" w:cs="Calibri"/>
                <w:b/>
                <w:bCs/>
              </w:rPr>
              <w:t>Telephone</w:t>
            </w:r>
          </w:p>
        </w:tc>
        <w:tc>
          <w:tcPr>
            <w:tcW w:w="3117" w:type="dxa"/>
            <w:gridSpan w:val="2"/>
          </w:tcPr>
          <w:p w14:paraId="6A1B67F9" w14:textId="77777777" w:rsidR="009A4B18" w:rsidRPr="009A4B18" w:rsidRDefault="009A4B18" w:rsidP="009C31BC">
            <w:pPr>
              <w:spacing w:before="120" w:after="120" w:line="276" w:lineRule="auto"/>
              <w:ind w:right="181"/>
              <w:rPr>
                <w:rFonts w:ascii="Verdana" w:hAnsi="Verdana" w:cs="Calibri"/>
                <w:b/>
                <w:bCs/>
              </w:rPr>
            </w:pPr>
          </w:p>
        </w:tc>
        <w:tc>
          <w:tcPr>
            <w:tcW w:w="1209" w:type="dxa"/>
          </w:tcPr>
          <w:p w14:paraId="38709AD7" w14:textId="77777777" w:rsidR="009A4B18" w:rsidRPr="009A4B18" w:rsidRDefault="009A4B18" w:rsidP="009C31BC">
            <w:pPr>
              <w:spacing w:before="120" w:after="120" w:line="276" w:lineRule="auto"/>
              <w:ind w:right="181"/>
              <w:rPr>
                <w:rFonts w:ascii="Verdana" w:hAnsi="Verdana" w:cs="Calibri"/>
                <w:b/>
                <w:bCs/>
              </w:rPr>
            </w:pPr>
            <w:r w:rsidRPr="009A4B18">
              <w:rPr>
                <w:rFonts w:ascii="Verdana" w:hAnsi="Verdana" w:cs="Calibri"/>
                <w:b/>
                <w:bCs/>
              </w:rPr>
              <w:t>Email</w:t>
            </w:r>
          </w:p>
        </w:tc>
        <w:tc>
          <w:tcPr>
            <w:tcW w:w="3069" w:type="dxa"/>
            <w:gridSpan w:val="3"/>
          </w:tcPr>
          <w:p w14:paraId="52F10CB6" w14:textId="77777777" w:rsidR="009A4B18" w:rsidRPr="009A4B18" w:rsidRDefault="009A4B18" w:rsidP="009C31BC">
            <w:pPr>
              <w:spacing w:before="120" w:after="120" w:line="276" w:lineRule="auto"/>
              <w:ind w:right="181"/>
              <w:rPr>
                <w:rFonts w:ascii="Verdana" w:hAnsi="Verdana" w:cs="Calibri"/>
                <w:b/>
                <w:bCs/>
              </w:rPr>
            </w:pPr>
          </w:p>
        </w:tc>
      </w:tr>
    </w:tbl>
    <w:p w14:paraId="76B6B516" w14:textId="77777777" w:rsidR="009A4B18" w:rsidRPr="009A4B18" w:rsidRDefault="009A4B18" w:rsidP="009A4B18">
      <w:pPr>
        <w:spacing w:line="276" w:lineRule="auto"/>
        <w:rPr>
          <w:rFonts w:ascii="Verdana" w:hAnsi="Verdana" w:cstheme="minorHAnsi"/>
        </w:rPr>
      </w:pPr>
    </w:p>
    <w:p w14:paraId="5A4E070D" w14:textId="77777777" w:rsidR="009A4B18" w:rsidRPr="009A4B18" w:rsidRDefault="009A4B18" w:rsidP="009A4B18">
      <w:pPr>
        <w:spacing w:line="276" w:lineRule="auto"/>
        <w:ind w:left="3407"/>
        <w:rPr>
          <w:rFonts w:ascii="Verdana" w:eastAsia="Verdana" w:hAnsi="Verdana" w:cstheme="minorHAnsi"/>
          <w:color w:val="FF0000"/>
          <w:spacing w:val="1"/>
        </w:rPr>
      </w:pPr>
    </w:p>
    <w:p w14:paraId="7E715383" w14:textId="77777777" w:rsidR="009A4B18" w:rsidRPr="009A4B18" w:rsidRDefault="009A4B18" w:rsidP="009A4B18">
      <w:pPr>
        <w:spacing w:line="276" w:lineRule="auto"/>
        <w:ind w:left="3407"/>
        <w:rPr>
          <w:rFonts w:ascii="Verdana" w:eastAsia="Verdana" w:hAnsi="Verdana" w:cstheme="minorHAnsi"/>
          <w:color w:val="FF0000"/>
          <w:spacing w:val="1"/>
        </w:rPr>
      </w:pPr>
    </w:p>
    <w:p w14:paraId="5C9DC7F7" w14:textId="77777777" w:rsidR="009A4B18" w:rsidRPr="009A4B18" w:rsidRDefault="009A4B18" w:rsidP="009A4B18">
      <w:pPr>
        <w:spacing w:line="276" w:lineRule="auto"/>
        <w:ind w:left="3407"/>
        <w:rPr>
          <w:rFonts w:ascii="Verdana" w:eastAsia="Verdana" w:hAnsi="Verdana" w:cstheme="minorHAnsi"/>
          <w:color w:val="FF0000"/>
          <w:spacing w:val="1"/>
        </w:rPr>
      </w:pPr>
    </w:p>
    <w:p w14:paraId="2C0D46D8" w14:textId="77777777" w:rsidR="009A4B18" w:rsidRPr="009A4B18" w:rsidRDefault="009A4B18" w:rsidP="009A4B18">
      <w:pPr>
        <w:spacing w:line="276" w:lineRule="auto"/>
        <w:ind w:left="3407"/>
        <w:rPr>
          <w:rFonts w:ascii="Verdana" w:eastAsia="Verdana" w:hAnsi="Verdana" w:cstheme="minorHAnsi"/>
          <w:color w:val="FF0000"/>
          <w:spacing w:val="1"/>
        </w:rPr>
      </w:pPr>
    </w:p>
    <w:p w14:paraId="14638677" w14:textId="77777777" w:rsidR="009A4B18" w:rsidRPr="009A4B18" w:rsidRDefault="009A4B18" w:rsidP="009A4B18">
      <w:pPr>
        <w:spacing w:line="276" w:lineRule="auto"/>
        <w:ind w:left="3407"/>
        <w:rPr>
          <w:rFonts w:ascii="Verdana" w:eastAsia="Verdana" w:hAnsi="Verdana" w:cstheme="minorHAnsi"/>
          <w:color w:val="FF0000"/>
          <w:spacing w:val="1"/>
        </w:rPr>
      </w:pPr>
    </w:p>
    <w:p w14:paraId="492A4D56" w14:textId="77777777" w:rsidR="009A4B18" w:rsidRPr="009A4B18" w:rsidRDefault="009A4B18" w:rsidP="009A4B18">
      <w:pPr>
        <w:spacing w:line="276" w:lineRule="auto"/>
        <w:ind w:left="3407"/>
        <w:rPr>
          <w:rFonts w:ascii="Verdana" w:eastAsia="Verdana" w:hAnsi="Verdana" w:cstheme="minorHAnsi"/>
          <w:color w:val="FF0000"/>
          <w:spacing w:val="1"/>
        </w:rPr>
      </w:pPr>
    </w:p>
    <w:p w14:paraId="76E5A85E" w14:textId="77777777" w:rsidR="009A4B18" w:rsidRPr="009A4B18" w:rsidRDefault="009A4B18" w:rsidP="009A4B18">
      <w:pPr>
        <w:spacing w:line="276" w:lineRule="auto"/>
        <w:ind w:left="3407"/>
        <w:rPr>
          <w:rFonts w:ascii="Verdana" w:eastAsia="Verdana" w:hAnsi="Verdana" w:cstheme="minorHAnsi"/>
          <w:color w:val="FF0000"/>
          <w:spacing w:val="1"/>
        </w:rPr>
      </w:pPr>
    </w:p>
    <w:p w14:paraId="63790CF7" w14:textId="77777777" w:rsidR="009A4B18" w:rsidRPr="009A4B18" w:rsidRDefault="009A4B18" w:rsidP="009A4B18">
      <w:pPr>
        <w:spacing w:line="276" w:lineRule="auto"/>
        <w:ind w:left="3407"/>
        <w:rPr>
          <w:rFonts w:ascii="Verdana" w:eastAsia="Verdana" w:hAnsi="Verdana" w:cstheme="minorHAnsi"/>
          <w:color w:val="FF0000"/>
          <w:spacing w:val="1"/>
        </w:rPr>
      </w:pPr>
    </w:p>
    <w:p w14:paraId="35F35272" w14:textId="77777777" w:rsidR="009A4B18" w:rsidRPr="009A4B18" w:rsidRDefault="009A4B18" w:rsidP="009A4B18">
      <w:pPr>
        <w:spacing w:line="276" w:lineRule="auto"/>
        <w:ind w:left="3407"/>
        <w:rPr>
          <w:rFonts w:ascii="Verdana" w:eastAsia="Verdana" w:hAnsi="Verdana" w:cstheme="minorHAnsi"/>
          <w:color w:val="FF0000"/>
          <w:spacing w:val="1"/>
        </w:rPr>
      </w:pPr>
    </w:p>
    <w:p w14:paraId="52AEBCC6" w14:textId="77777777" w:rsidR="009A4B18" w:rsidRPr="009A4B18" w:rsidRDefault="009A4B18" w:rsidP="009A4B18">
      <w:pPr>
        <w:spacing w:line="276" w:lineRule="auto"/>
        <w:ind w:left="3407"/>
        <w:rPr>
          <w:rFonts w:ascii="Verdana" w:eastAsia="Verdana" w:hAnsi="Verdana" w:cstheme="minorHAnsi"/>
          <w:color w:val="FF0000"/>
          <w:spacing w:val="1"/>
        </w:rPr>
      </w:pPr>
    </w:p>
    <w:p w14:paraId="148CDE36" w14:textId="77777777" w:rsidR="009A4B18" w:rsidRPr="009A4B18" w:rsidRDefault="009A4B18" w:rsidP="009A4B18">
      <w:pPr>
        <w:spacing w:line="276" w:lineRule="auto"/>
        <w:ind w:left="3407"/>
        <w:rPr>
          <w:rFonts w:ascii="Verdana" w:eastAsia="Verdana" w:hAnsi="Verdana" w:cstheme="minorHAnsi"/>
          <w:color w:val="FF0000"/>
          <w:spacing w:val="1"/>
        </w:rPr>
      </w:pPr>
    </w:p>
    <w:p w14:paraId="7B356EC4" w14:textId="77777777" w:rsidR="009A4B18" w:rsidRPr="009A4B18" w:rsidRDefault="009A4B18" w:rsidP="009A4B18">
      <w:pPr>
        <w:spacing w:line="276" w:lineRule="auto"/>
        <w:ind w:left="3407"/>
        <w:rPr>
          <w:rFonts w:ascii="Verdana" w:eastAsia="Verdana" w:hAnsi="Verdana" w:cstheme="minorHAnsi"/>
          <w:color w:val="FF0000"/>
          <w:spacing w:val="1"/>
        </w:rPr>
      </w:pPr>
    </w:p>
    <w:p w14:paraId="4BE75B66" w14:textId="77777777" w:rsidR="009A4B18" w:rsidRPr="009A4B18" w:rsidRDefault="009A4B18" w:rsidP="009A4B18">
      <w:pPr>
        <w:spacing w:line="276" w:lineRule="auto"/>
        <w:ind w:left="3407"/>
        <w:rPr>
          <w:rFonts w:ascii="Verdana" w:eastAsia="Verdana" w:hAnsi="Verdana" w:cstheme="minorHAnsi"/>
          <w:color w:val="FF0000"/>
          <w:spacing w:val="1"/>
        </w:rPr>
      </w:pPr>
    </w:p>
    <w:p w14:paraId="05AA3E30" w14:textId="77777777" w:rsidR="009A4B18" w:rsidRPr="009A4B18" w:rsidRDefault="009A4B18" w:rsidP="009A4B18">
      <w:pPr>
        <w:spacing w:line="276" w:lineRule="auto"/>
        <w:ind w:left="3407"/>
        <w:rPr>
          <w:rFonts w:ascii="Verdana" w:eastAsia="Verdana" w:hAnsi="Verdana" w:cstheme="minorHAnsi"/>
          <w:color w:val="FF0000"/>
          <w:spacing w:val="1"/>
        </w:rPr>
      </w:pPr>
    </w:p>
    <w:p w14:paraId="6F205AA7" w14:textId="77777777" w:rsidR="009A4B18" w:rsidRPr="009A4B18" w:rsidRDefault="009A4B18" w:rsidP="009A4B18">
      <w:pPr>
        <w:spacing w:line="276" w:lineRule="auto"/>
        <w:ind w:left="3407"/>
        <w:rPr>
          <w:rFonts w:ascii="Verdana" w:eastAsia="Verdana" w:hAnsi="Verdana" w:cstheme="minorHAnsi"/>
          <w:color w:val="FF0000"/>
          <w:spacing w:val="1"/>
        </w:rPr>
      </w:pPr>
    </w:p>
    <w:p w14:paraId="4742A0BE" w14:textId="77777777" w:rsidR="009A4B18" w:rsidRPr="009A4B18" w:rsidRDefault="009A4B18" w:rsidP="009A4B18">
      <w:pPr>
        <w:spacing w:line="276" w:lineRule="auto"/>
        <w:ind w:left="3407"/>
        <w:rPr>
          <w:rFonts w:ascii="Verdana" w:eastAsia="Verdana" w:hAnsi="Verdana" w:cstheme="minorHAnsi"/>
          <w:color w:val="FF0000"/>
          <w:spacing w:val="1"/>
        </w:rPr>
      </w:pPr>
    </w:p>
    <w:p w14:paraId="621D7E66" w14:textId="77777777" w:rsidR="009A4B18" w:rsidRPr="009A4B18" w:rsidRDefault="009A4B18" w:rsidP="009A4B18">
      <w:pPr>
        <w:spacing w:line="276" w:lineRule="auto"/>
        <w:ind w:left="3407"/>
        <w:rPr>
          <w:rFonts w:ascii="Verdana" w:eastAsia="Verdana" w:hAnsi="Verdana" w:cstheme="minorHAnsi"/>
          <w:color w:val="FF0000"/>
          <w:spacing w:val="1"/>
        </w:rPr>
      </w:pPr>
    </w:p>
    <w:p w14:paraId="2087060B" w14:textId="77777777" w:rsidR="009A4B18" w:rsidRPr="009A4B18" w:rsidRDefault="009A4B18" w:rsidP="009A4B18">
      <w:pPr>
        <w:spacing w:line="276" w:lineRule="auto"/>
        <w:ind w:left="3407"/>
        <w:rPr>
          <w:rFonts w:ascii="Verdana" w:eastAsia="Verdana" w:hAnsi="Verdana" w:cstheme="minorHAnsi"/>
          <w:color w:val="FF0000"/>
          <w:spacing w:val="1"/>
        </w:rPr>
      </w:pPr>
    </w:p>
    <w:p w14:paraId="76FF988D" w14:textId="77777777" w:rsidR="009A4B18" w:rsidRDefault="009A4B18" w:rsidP="009A4B18">
      <w:pPr>
        <w:spacing w:line="276" w:lineRule="auto"/>
        <w:ind w:left="3407"/>
        <w:rPr>
          <w:rFonts w:ascii="Verdana" w:eastAsia="Verdana" w:hAnsi="Verdana" w:cstheme="minorHAnsi"/>
          <w:color w:val="FF0000"/>
          <w:spacing w:val="1"/>
        </w:rPr>
      </w:pPr>
    </w:p>
    <w:p w14:paraId="02A94A1A" w14:textId="77777777" w:rsidR="009A4B18" w:rsidRDefault="009A4B18" w:rsidP="009A4B18">
      <w:pPr>
        <w:spacing w:line="276" w:lineRule="auto"/>
        <w:ind w:left="3407"/>
        <w:rPr>
          <w:rFonts w:ascii="Verdana" w:eastAsia="Verdana" w:hAnsi="Verdana" w:cstheme="minorHAnsi"/>
          <w:color w:val="FF0000"/>
          <w:spacing w:val="1"/>
        </w:rPr>
      </w:pPr>
    </w:p>
    <w:p w14:paraId="2CF31CD4" w14:textId="77777777" w:rsidR="009A4B18" w:rsidRDefault="009A4B18" w:rsidP="009A4B18">
      <w:pPr>
        <w:spacing w:line="276" w:lineRule="auto"/>
        <w:ind w:left="3407"/>
        <w:rPr>
          <w:rFonts w:ascii="Verdana" w:eastAsia="Verdana" w:hAnsi="Verdana" w:cstheme="minorHAnsi"/>
          <w:color w:val="FF0000"/>
          <w:spacing w:val="1"/>
        </w:rPr>
      </w:pPr>
    </w:p>
    <w:p w14:paraId="40B80F85" w14:textId="77777777" w:rsidR="009A4B18" w:rsidRDefault="009A4B18" w:rsidP="009A4B18">
      <w:pPr>
        <w:spacing w:line="276" w:lineRule="auto"/>
        <w:ind w:left="3407"/>
        <w:rPr>
          <w:rFonts w:ascii="Verdana" w:eastAsia="Verdana" w:hAnsi="Verdana" w:cstheme="minorHAnsi"/>
          <w:color w:val="FF0000"/>
          <w:spacing w:val="1"/>
        </w:rPr>
      </w:pPr>
    </w:p>
    <w:p w14:paraId="38EBD793" w14:textId="77777777" w:rsidR="009A4B18" w:rsidRDefault="009A4B18" w:rsidP="009A4B18">
      <w:pPr>
        <w:spacing w:line="276" w:lineRule="auto"/>
        <w:ind w:left="3407"/>
        <w:rPr>
          <w:rFonts w:ascii="Verdana" w:eastAsia="Verdana" w:hAnsi="Verdana" w:cstheme="minorHAnsi"/>
          <w:color w:val="FF0000"/>
          <w:spacing w:val="1"/>
        </w:rPr>
      </w:pPr>
    </w:p>
    <w:p w14:paraId="5A0EFF37" w14:textId="77777777" w:rsidR="009A4B18" w:rsidRPr="009A4B18" w:rsidRDefault="009A4B18" w:rsidP="009A4B18">
      <w:pPr>
        <w:spacing w:line="276" w:lineRule="auto"/>
        <w:ind w:left="3407"/>
        <w:rPr>
          <w:rFonts w:ascii="Verdana" w:eastAsia="Verdana" w:hAnsi="Verdana" w:cstheme="minorHAnsi"/>
          <w:color w:val="FF0000"/>
          <w:spacing w:val="1"/>
        </w:rPr>
      </w:pPr>
    </w:p>
    <w:p w14:paraId="468C6124" w14:textId="77777777" w:rsidR="009A4B18" w:rsidRPr="009A4B18" w:rsidRDefault="009A4B18" w:rsidP="009A4B18">
      <w:pPr>
        <w:spacing w:line="276" w:lineRule="auto"/>
        <w:ind w:left="3407"/>
        <w:rPr>
          <w:rFonts w:ascii="Verdana" w:eastAsia="Verdana" w:hAnsi="Verdana" w:cstheme="minorHAnsi"/>
          <w:color w:val="FF0000"/>
          <w:spacing w:val="1"/>
        </w:rPr>
      </w:pPr>
    </w:p>
    <w:p w14:paraId="12778F1A" w14:textId="77777777" w:rsidR="009A4B18" w:rsidRPr="009A4B18" w:rsidRDefault="009A4B18" w:rsidP="009A4B18">
      <w:pPr>
        <w:spacing w:line="276" w:lineRule="auto"/>
        <w:ind w:left="3407"/>
        <w:rPr>
          <w:rFonts w:ascii="Verdana" w:eastAsia="Verdana" w:hAnsi="Verdana" w:cstheme="minorHAnsi"/>
          <w:color w:val="FF0000"/>
          <w:spacing w:val="1"/>
        </w:rPr>
      </w:pPr>
    </w:p>
    <w:p w14:paraId="0FB996F0" w14:textId="77777777" w:rsidR="009A4B18" w:rsidRPr="009A4B18" w:rsidRDefault="009A4B18" w:rsidP="009A4B18">
      <w:pPr>
        <w:spacing w:line="276" w:lineRule="auto"/>
        <w:ind w:left="3407"/>
        <w:rPr>
          <w:rFonts w:ascii="Verdana" w:eastAsia="Verdana" w:hAnsi="Verdana" w:cstheme="minorHAnsi"/>
          <w:color w:val="FF0000"/>
          <w:spacing w:val="1"/>
        </w:rPr>
      </w:pPr>
    </w:p>
    <w:p w14:paraId="5DE03B65" w14:textId="679D7C9D" w:rsidR="009A4B18" w:rsidRPr="009A4B18" w:rsidRDefault="009A4B18" w:rsidP="00151F5D">
      <w:pPr>
        <w:spacing w:line="276" w:lineRule="auto"/>
        <w:ind w:left="3407"/>
        <w:rPr>
          <w:rFonts w:ascii="Verdana" w:eastAsia="Verdana" w:hAnsi="Verdana" w:cstheme="minorHAnsi"/>
          <w:b/>
          <w:u w:val="single"/>
        </w:rPr>
      </w:pPr>
      <w:r w:rsidRPr="009A4B18">
        <w:rPr>
          <w:rFonts w:ascii="Verdana" w:eastAsia="Verdana" w:hAnsi="Verdana" w:cstheme="minorHAnsi"/>
          <w:b/>
          <w:position w:val="-1"/>
          <w:u w:val="single"/>
        </w:rPr>
        <w:lastRenderedPageBreak/>
        <w:t>De</w:t>
      </w:r>
      <w:r w:rsidRPr="009A4B18">
        <w:rPr>
          <w:rFonts w:ascii="Verdana" w:eastAsia="Verdana" w:hAnsi="Verdana" w:cstheme="minorHAnsi"/>
          <w:b/>
          <w:spacing w:val="2"/>
          <w:position w:val="-1"/>
          <w:u w:val="single"/>
        </w:rPr>
        <w:t>c</w:t>
      </w:r>
      <w:r w:rsidRPr="009A4B18">
        <w:rPr>
          <w:rFonts w:ascii="Verdana" w:eastAsia="Verdana" w:hAnsi="Verdana" w:cstheme="minorHAnsi"/>
          <w:b/>
          <w:spacing w:val="-1"/>
          <w:position w:val="-1"/>
          <w:u w:val="single"/>
        </w:rPr>
        <w:t>l</w:t>
      </w:r>
      <w:r w:rsidRPr="009A4B18">
        <w:rPr>
          <w:rFonts w:ascii="Verdana" w:eastAsia="Verdana" w:hAnsi="Verdana" w:cstheme="minorHAnsi"/>
          <w:b/>
          <w:spacing w:val="1"/>
          <w:position w:val="-1"/>
          <w:u w:val="single"/>
        </w:rPr>
        <w:t>a</w:t>
      </w:r>
      <w:r w:rsidRPr="009A4B18">
        <w:rPr>
          <w:rFonts w:ascii="Verdana" w:eastAsia="Verdana" w:hAnsi="Verdana" w:cstheme="minorHAnsi"/>
          <w:b/>
          <w:spacing w:val="-1"/>
          <w:position w:val="-1"/>
          <w:u w:val="single"/>
        </w:rPr>
        <w:t>ra</w:t>
      </w:r>
      <w:r w:rsidRPr="009A4B18">
        <w:rPr>
          <w:rFonts w:ascii="Verdana" w:eastAsia="Verdana" w:hAnsi="Verdana" w:cstheme="minorHAnsi"/>
          <w:b/>
          <w:spacing w:val="3"/>
          <w:position w:val="-1"/>
          <w:u w:val="single"/>
        </w:rPr>
        <w:t>t</w:t>
      </w:r>
      <w:r w:rsidRPr="009A4B18">
        <w:rPr>
          <w:rFonts w:ascii="Verdana" w:eastAsia="Verdana" w:hAnsi="Verdana" w:cstheme="minorHAnsi"/>
          <w:b/>
          <w:spacing w:val="-1"/>
          <w:position w:val="-1"/>
          <w:u w:val="single"/>
        </w:rPr>
        <w:t>i</w:t>
      </w:r>
      <w:r w:rsidRPr="009A4B18">
        <w:rPr>
          <w:rFonts w:ascii="Verdana" w:eastAsia="Verdana" w:hAnsi="Verdana" w:cstheme="minorHAnsi"/>
          <w:b/>
          <w:position w:val="-1"/>
          <w:u w:val="single"/>
        </w:rPr>
        <w:t xml:space="preserve">on - </w:t>
      </w:r>
      <w:r w:rsidRPr="009A4B18">
        <w:rPr>
          <w:rFonts w:ascii="Verdana" w:hAnsi="Verdana" w:cstheme="minorHAnsi"/>
          <w:b/>
          <w:noProof/>
          <w:u w:val="single"/>
        </w:rPr>
        <mc:AlternateContent>
          <mc:Choice Requires="wpg">
            <w:drawing>
              <wp:anchor distT="0" distB="0" distL="114300" distR="114300" simplePos="0" relativeHeight="251659264" behindDoc="1" locked="0" layoutInCell="1" allowOverlap="1" wp14:anchorId="5160D57A" wp14:editId="7B32D189">
                <wp:simplePos x="0" y="0"/>
                <wp:positionH relativeFrom="page">
                  <wp:posOffset>845820</wp:posOffset>
                </wp:positionH>
                <wp:positionV relativeFrom="page">
                  <wp:posOffset>1215390</wp:posOffset>
                </wp:positionV>
                <wp:extent cx="42545" cy="0"/>
                <wp:effectExtent l="7620" t="15240" r="16510" b="13335"/>
                <wp:wrapNone/>
                <wp:docPr id="132447354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 cy="0"/>
                          <a:chOff x="1332" y="1914"/>
                          <a:chExt cx="67" cy="0"/>
                        </a:xfrm>
                      </wpg:grpSpPr>
                      <wps:wsp>
                        <wps:cNvPr id="2118834448" name="Freeform 25"/>
                        <wps:cNvSpPr>
                          <a:spLocks/>
                        </wps:cNvSpPr>
                        <wps:spPr bwMode="auto">
                          <a:xfrm>
                            <a:off x="1332" y="1914"/>
                            <a:ext cx="67" cy="0"/>
                          </a:xfrm>
                          <a:custGeom>
                            <a:avLst/>
                            <a:gdLst>
                              <a:gd name="T0" fmla="+- 0 1332 1332"/>
                              <a:gd name="T1" fmla="*/ T0 w 67"/>
                              <a:gd name="T2" fmla="+- 0 1400 1332"/>
                              <a:gd name="T3" fmla="*/ T2 w 67"/>
                            </a:gdLst>
                            <a:ahLst/>
                            <a:cxnLst>
                              <a:cxn ang="0">
                                <a:pos x="T1" y="0"/>
                              </a:cxn>
                              <a:cxn ang="0">
                                <a:pos x="T3" y="0"/>
                              </a:cxn>
                            </a:cxnLst>
                            <a:rect l="0" t="0" r="r" b="b"/>
                            <a:pathLst>
                              <a:path w="67">
                                <a:moveTo>
                                  <a:pt x="0" y="0"/>
                                </a:moveTo>
                                <a:lnTo>
                                  <a:pt x="68" y="0"/>
                                </a:lnTo>
                              </a:path>
                            </a:pathLst>
                          </a:custGeom>
                          <a:noFill/>
                          <a:ln w="1498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DE2A27" id="Group 2" o:spid="_x0000_s1026" style="position:absolute;margin-left:66.6pt;margin-top:95.7pt;width:3.35pt;height:0;z-index:-251657216;mso-position-horizontal-relative:page;mso-position-vertical-relative:page" coordorigin="1332,1914" coordsize="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">
                <v:shape id="Freeform 25" o:spid="_x0000_s1027" style="position:absolute;left:1332;top:1914;width:67;height:0;visibility:visible;mso-wrap-style:square;v-text-anchor:top" coordsize="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" path="m,l68,e" filled="f" strokeweight="1.18pt">
                  <v:path arrowok="t" o:connecttype="custom" o:connectlocs="0,0;68,0" o:connectangles="0,0"/>
                </v:shape>
                <w10:wrap anchorx="page" anchory="page"/>
              </v:group>
            </w:pict>
          </mc:Fallback>
        </mc:AlternateContent>
      </w:r>
      <w:r w:rsidRPr="009A4B18">
        <w:rPr>
          <w:rFonts w:ascii="Verdana" w:hAnsi="Verdana" w:cstheme="minorHAnsi"/>
          <w:b/>
          <w:u w:val="single"/>
        </w:rPr>
        <w:t xml:space="preserve">TAX &amp; Insurances </w:t>
      </w:r>
    </w:p>
    <w:p w14:paraId="7E537318" w14:textId="77777777" w:rsidR="009A4B18" w:rsidRPr="009A4B18" w:rsidRDefault="009A4B18" w:rsidP="00151F5D">
      <w:pPr>
        <w:spacing w:line="276" w:lineRule="auto"/>
        <w:rPr>
          <w:rFonts w:ascii="Verdana" w:hAnsi="Verdana" w:cstheme="minorHAnsi"/>
        </w:rPr>
      </w:pPr>
    </w:p>
    <w:tbl>
      <w:tblPr>
        <w:tblW w:w="0" w:type="auto"/>
        <w:tblInd w:w="98" w:type="dxa"/>
        <w:tblLayout w:type="fixed"/>
        <w:tblCellMar>
          <w:left w:w="0" w:type="dxa"/>
          <w:right w:w="0" w:type="dxa"/>
        </w:tblCellMar>
        <w:tblLook w:val="01E0" w:firstRow="1" w:lastRow="1" w:firstColumn="1" w:lastColumn="1" w:noHBand="0" w:noVBand="0"/>
      </w:tblPr>
      <w:tblGrid>
        <w:gridCol w:w="250"/>
        <w:gridCol w:w="1063"/>
        <w:gridCol w:w="3380"/>
        <w:gridCol w:w="1371"/>
        <w:gridCol w:w="70"/>
        <w:gridCol w:w="283"/>
        <w:gridCol w:w="1136"/>
        <w:gridCol w:w="1488"/>
        <w:gridCol w:w="274"/>
      </w:tblGrid>
      <w:tr w:rsidR="009A4B18" w:rsidRPr="009A4B18" w14:paraId="4AFEF615" w14:textId="77777777" w:rsidTr="009C31BC">
        <w:trPr>
          <w:trHeight w:hRule="exact" w:val="1060"/>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7FF729AF" w14:textId="77777777" w:rsidR="009A4B18" w:rsidRPr="009A4B18" w:rsidRDefault="009A4B18" w:rsidP="00151F5D">
            <w:pPr>
              <w:spacing w:line="276" w:lineRule="auto"/>
              <w:ind w:left="169"/>
              <w:rPr>
                <w:rFonts w:ascii="Verdana" w:eastAsia="Verdana" w:hAnsi="Verdana" w:cstheme="minorHAnsi"/>
              </w:rPr>
            </w:pPr>
            <w:r w:rsidRPr="009A4B18">
              <w:rPr>
                <w:rFonts w:ascii="Verdana" w:eastAsia="Verdana" w:hAnsi="Verdana" w:cstheme="minorHAnsi"/>
                <w:b/>
                <w:spacing w:val="1"/>
              </w:rPr>
              <w:t>N</w:t>
            </w:r>
            <w:r w:rsidRPr="009A4B18">
              <w:rPr>
                <w:rFonts w:ascii="Verdana" w:eastAsia="Verdana" w:hAnsi="Verdana" w:cstheme="minorHAnsi"/>
                <w:b/>
                <w:spacing w:val="-1"/>
              </w:rPr>
              <w:t>a</w:t>
            </w:r>
            <w:r w:rsidRPr="009A4B18">
              <w:rPr>
                <w:rFonts w:ascii="Verdana" w:eastAsia="Verdana" w:hAnsi="Verdana" w:cstheme="minorHAnsi"/>
                <w:b/>
              </w:rPr>
              <w:t>me</w:t>
            </w:r>
            <w:r w:rsidRPr="009A4B18">
              <w:rPr>
                <w:rFonts w:ascii="Verdana" w:eastAsia="Verdana" w:hAnsi="Verdana" w:cstheme="minorHAnsi"/>
                <w:b/>
                <w:spacing w:val="-5"/>
              </w:rPr>
              <w:t xml:space="preserve"> </w:t>
            </w:r>
            <w:r w:rsidRPr="009A4B18">
              <w:rPr>
                <w:rFonts w:ascii="Verdana" w:eastAsia="Verdana" w:hAnsi="Verdana" w:cstheme="minorHAnsi"/>
                <w:b/>
              </w:rPr>
              <w:t>of</w:t>
            </w:r>
          </w:p>
          <w:p w14:paraId="4807199B" w14:textId="77777777" w:rsidR="009A4B18" w:rsidRPr="009A4B18" w:rsidRDefault="009A4B18" w:rsidP="00151F5D">
            <w:pPr>
              <w:spacing w:line="276" w:lineRule="auto"/>
              <w:rPr>
                <w:rFonts w:ascii="Verdana" w:hAnsi="Verdana" w:cstheme="minorHAnsi"/>
              </w:rPr>
            </w:pPr>
          </w:p>
          <w:p w14:paraId="536E330A" w14:textId="77777777" w:rsidR="009A4B18" w:rsidRPr="009A4B18" w:rsidRDefault="009A4B18" w:rsidP="00151F5D">
            <w:pPr>
              <w:spacing w:line="276" w:lineRule="auto"/>
              <w:ind w:left="102"/>
              <w:rPr>
                <w:rFonts w:ascii="Verdana" w:eastAsia="Verdana" w:hAnsi="Verdana" w:cstheme="minorHAnsi"/>
              </w:rPr>
            </w:pPr>
            <w:r w:rsidRPr="009A4B18">
              <w:rPr>
                <w:rFonts w:ascii="Verdana" w:eastAsia="Verdana" w:hAnsi="Verdana" w:cstheme="minorHAnsi"/>
                <w:b/>
                <w:spacing w:val="1"/>
              </w:rPr>
              <w:t>T</w:t>
            </w:r>
            <w:r w:rsidRPr="009A4B18">
              <w:rPr>
                <w:rFonts w:ascii="Verdana" w:eastAsia="Verdana" w:hAnsi="Verdana" w:cstheme="minorHAnsi"/>
                <w:b/>
              </w:rPr>
              <w:t>end</w:t>
            </w:r>
            <w:r w:rsidRPr="009A4B18">
              <w:rPr>
                <w:rFonts w:ascii="Verdana" w:eastAsia="Verdana" w:hAnsi="Verdana" w:cstheme="minorHAnsi"/>
                <w:b/>
                <w:spacing w:val="1"/>
              </w:rPr>
              <w:t>e</w:t>
            </w:r>
            <w:r w:rsidRPr="009A4B18">
              <w:rPr>
                <w:rFonts w:ascii="Verdana" w:eastAsia="Verdana" w:hAnsi="Verdana" w:cstheme="minorHAnsi"/>
                <w:b/>
                <w:spacing w:val="-1"/>
              </w:rPr>
              <w:t>r</w:t>
            </w:r>
            <w:r w:rsidRPr="009A4B18">
              <w:rPr>
                <w:rFonts w:ascii="Verdana" w:eastAsia="Verdana" w:hAnsi="Verdana" w:cstheme="minorHAnsi"/>
                <w:b/>
              </w:rPr>
              <w:t>e</w:t>
            </w:r>
            <w:r w:rsidRPr="009A4B18">
              <w:rPr>
                <w:rFonts w:ascii="Verdana" w:eastAsia="Verdana" w:hAnsi="Verdana" w:cstheme="minorHAnsi"/>
                <w:b/>
                <w:spacing w:val="2"/>
              </w:rPr>
              <w:t>r</w:t>
            </w:r>
            <w:r w:rsidRPr="009A4B18">
              <w:rPr>
                <w:rFonts w:ascii="Verdana" w:eastAsia="Verdana" w:hAnsi="Verdana" w:cstheme="minorHAnsi"/>
                <w:b/>
              </w:rPr>
              <w:t>:</w:t>
            </w:r>
          </w:p>
        </w:tc>
        <w:tc>
          <w:tcPr>
            <w:tcW w:w="3380" w:type="dxa"/>
            <w:tcBorders>
              <w:top w:val="single" w:sz="5" w:space="0" w:color="000000"/>
              <w:left w:val="single" w:sz="5" w:space="0" w:color="000000"/>
              <w:bottom w:val="single" w:sz="5" w:space="0" w:color="000000"/>
              <w:right w:val="nil"/>
            </w:tcBorders>
          </w:tcPr>
          <w:p w14:paraId="45A8D768" w14:textId="77777777" w:rsidR="009A4B18" w:rsidRPr="009A4B18" w:rsidRDefault="009A4B18" w:rsidP="00151F5D">
            <w:pPr>
              <w:spacing w:line="276" w:lineRule="auto"/>
              <w:rPr>
                <w:rFonts w:ascii="Verdana" w:hAnsi="Verdana" w:cstheme="minorHAnsi"/>
              </w:rPr>
            </w:pPr>
          </w:p>
        </w:tc>
        <w:tc>
          <w:tcPr>
            <w:tcW w:w="1371" w:type="dxa"/>
            <w:tcBorders>
              <w:top w:val="single" w:sz="5" w:space="0" w:color="000000"/>
              <w:left w:val="nil"/>
              <w:bottom w:val="single" w:sz="5" w:space="0" w:color="000000"/>
              <w:right w:val="nil"/>
            </w:tcBorders>
          </w:tcPr>
          <w:p w14:paraId="795C8346" w14:textId="77777777" w:rsidR="009A4B18" w:rsidRPr="009A4B18" w:rsidRDefault="009A4B18" w:rsidP="00151F5D">
            <w:pPr>
              <w:spacing w:line="276" w:lineRule="auto"/>
              <w:rPr>
                <w:rFonts w:ascii="Verdana" w:hAnsi="Verdana" w:cstheme="minorHAnsi"/>
              </w:rPr>
            </w:pPr>
          </w:p>
        </w:tc>
        <w:tc>
          <w:tcPr>
            <w:tcW w:w="70" w:type="dxa"/>
            <w:tcBorders>
              <w:top w:val="single" w:sz="5" w:space="0" w:color="000000"/>
              <w:left w:val="nil"/>
              <w:bottom w:val="single" w:sz="5" w:space="0" w:color="000000"/>
              <w:right w:val="nil"/>
            </w:tcBorders>
          </w:tcPr>
          <w:p w14:paraId="6D25141B" w14:textId="77777777" w:rsidR="009A4B18" w:rsidRPr="009A4B18" w:rsidRDefault="009A4B18" w:rsidP="00151F5D">
            <w:pPr>
              <w:spacing w:line="276" w:lineRule="auto"/>
              <w:rPr>
                <w:rFonts w:ascii="Verdana" w:hAnsi="Verdana" w:cstheme="minorHAnsi"/>
              </w:rPr>
            </w:pPr>
          </w:p>
        </w:tc>
        <w:tc>
          <w:tcPr>
            <w:tcW w:w="283" w:type="dxa"/>
            <w:tcBorders>
              <w:top w:val="single" w:sz="5" w:space="0" w:color="000000"/>
              <w:left w:val="nil"/>
              <w:bottom w:val="single" w:sz="5" w:space="0" w:color="000000"/>
              <w:right w:val="single" w:sz="5" w:space="0" w:color="000000"/>
            </w:tcBorders>
          </w:tcPr>
          <w:p w14:paraId="42813D6E" w14:textId="77777777" w:rsidR="009A4B18" w:rsidRPr="009A4B18" w:rsidRDefault="009A4B18" w:rsidP="00151F5D">
            <w:pPr>
              <w:spacing w:line="276" w:lineRule="auto"/>
              <w:rPr>
                <w:rFonts w:ascii="Verdana" w:hAnsi="Verdana" w:cstheme="minorHAnsi"/>
              </w:rPr>
            </w:pPr>
          </w:p>
        </w:tc>
        <w:tc>
          <w:tcPr>
            <w:tcW w:w="1136" w:type="dxa"/>
            <w:tcBorders>
              <w:top w:val="single" w:sz="5" w:space="0" w:color="000000"/>
              <w:left w:val="single" w:sz="5" w:space="0" w:color="000000"/>
              <w:bottom w:val="single" w:sz="5" w:space="0" w:color="000000"/>
              <w:right w:val="single" w:sz="5" w:space="0" w:color="000000"/>
            </w:tcBorders>
            <w:shd w:val="clear" w:color="auto" w:fill="D9D9D9"/>
          </w:tcPr>
          <w:p w14:paraId="731E74E8" w14:textId="77777777" w:rsidR="009A4B18" w:rsidRPr="009A4B18" w:rsidRDefault="009A4B18" w:rsidP="00151F5D">
            <w:pPr>
              <w:spacing w:line="276" w:lineRule="auto"/>
              <w:rPr>
                <w:rFonts w:ascii="Verdana" w:hAnsi="Verdana" w:cstheme="minorHAnsi"/>
              </w:rPr>
            </w:pPr>
          </w:p>
          <w:p w14:paraId="7277E136" w14:textId="77777777" w:rsidR="009A4B18" w:rsidRPr="009A4B18" w:rsidRDefault="009A4B18" w:rsidP="00151F5D">
            <w:pPr>
              <w:spacing w:line="276" w:lineRule="auto"/>
              <w:ind w:left="102"/>
              <w:rPr>
                <w:rFonts w:ascii="Verdana" w:eastAsia="Verdana" w:hAnsi="Verdana" w:cstheme="minorHAnsi"/>
              </w:rPr>
            </w:pPr>
            <w:r w:rsidRPr="009A4B18">
              <w:rPr>
                <w:rFonts w:ascii="Verdana" w:eastAsia="Verdana" w:hAnsi="Verdana" w:cstheme="minorHAnsi"/>
                <w:b/>
              </w:rPr>
              <w:t>D</w:t>
            </w:r>
            <w:r w:rsidRPr="009A4B18">
              <w:rPr>
                <w:rFonts w:ascii="Verdana" w:eastAsia="Verdana" w:hAnsi="Verdana" w:cstheme="minorHAnsi"/>
                <w:b/>
                <w:spacing w:val="-1"/>
              </w:rPr>
              <w:t>a</w:t>
            </w:r>
            <w:r w:rsidRPr="009A4B18">
              <w:rPr>
                <w:rFonts w:ascii="Verdana" w:eastAsia="Verdana" w:hAnsi="Verdana" w:cstheme="minorHAnsi"/>
                <w:b/>
              </w:rPr>
              <w:t>t</w:t>
            </w:r>
            <w:r w:rsidRPr="009A4B18">
              <w:rPr>
                <w:rFonts w:ascii="Verdana" w:eastAsia="Verdana" w:hAnsi="Verdana" w:cstheme="minorHAnsi"/>
                <w:b/>
                <w:spacing w:val="3"/>
              </w:rPr>
              <w:t>e</w:t>
            </w:r>
            <w:r w:rsidRPr="009A4B18">
              <w:rPr>
                <w:rFonts w:ascii="Verdana" w:eastAsia="Verdana" w:hAnsi="Verdana" w:cstheme="minorHAnsi"/>
                <w:b/>
              </w:rPr>
              <w:t>:</w:t>
            </w:r>
          </w:p>
        </w:tc>
        <w:tc>
          <w:tcPr>
            <w:tcW w:w="1488" w:type="dxa"/>
            <w:tcBorders>
              <w:top w:val="single" w:sz="5" w:space="0" w:color="000000"/>
              <w:left w:val="single" w:sz="5" w:space="0" w:color="000000"/>
              <w:bottom w:val="single" w:sz="5" w:space="0" w:color="000000"/>
              <w:right w:val="nil"/>
            </w:tcBorders>
          </w:tcPr>
          <w:p w14:paraId="7C07DB69" w14:textId="77777777" w:rsidR="009A4B18" w:rsidRPr="009A4B18" w:rsidRDefault="009A4B18" w:rsidP="00151F5D">
            <w:pPr>
              <w:spacing w:line="276" w:lineRule="auto"/>
              <w:rPr>
                <w:rFonts w:ascii="Verdana" w:hAnsi="Verdana" w:cstheme="minorHAnsi"/>
              </w:rPr>
            </w:pPr>
          </w:p>
        </w:tc>
        <w:tc>
          <w:tcPr>
            <w:tcW w:w="274" w:type="dxa"/>
            <w:tcBorders>
              <w:top w:val="single" w:sz="5" w:space="0" w:color="000000"/>
              <w:left w:val="nil"/>
              <w:bottom w:val="single" w:sz="5" w:space="0" w:color="000000"/>
              <w:right w:val="single" w:sz="5" w:space="0" w:color="000000"/>
            </w:tcBorders>
          </w:tcPr>
          <w:p w14:paraId="547942A7" w14:textId="77777777" w:rsidR="009A4B18" w:rsidRPr="009A4B18" w:rsidRDefault="009A4B18" w:rsidP="00151F5D">
            <w:pPr>
              <w:spacing w:line="276" w:lineRule="auto"/>
              <w:rPr>
                <w:rFonts w:ascii="Verdana" w:hAnsi="Verdana" w:cstheme="minorHAnsi"/>
              </w:rPr>
            </w:pPr>
          </w:p>
        </w:tc>
      </w:tr>
      <w:tr w:rsidR="009A4B18" w:rsidRPr="009A4B18" w14:paraId="56B65AC2" w14:textId="77777777" w:rsidTr="009C31BC">
        <w:trPr>
          <w:trHeight w:hRule="exact" w:val="656"/>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32334F4F" w14:textId="77777777" w:rsidR="009A4B18" w:rsidRPr="009A4B18" w:rsidRDefault="009A4B18" w:rsidP="00151F5D">
            <w:pPr>
              <w:spacing w:line="276" w:lineRule="auto"/>
              <w:rPr>
                <w:rFonts w:ascii="Verdana" w:hAnsi="Verdana" w:cstheme="minorHAnsi"/>
              </w:rPr>
            </w:pPr>
          </w:p>
          <w:p w14:paraId="75764EB5" w14:textId="77777777" w:rsidR="009A4B18" w:rsidRPr="009A4B18" w:rsidRDefault="009A4B18" w:rsidP="00151F5D">
            <w:pPr>
              <w:spacing w:line="276" w:lineRule="auto"/>
              <w:ind w:left="3697" w:right="3701"/>
              <w:jc w:val="center"/>
              <w:rPr>
                <w:rFonts w:ascii="Verdana" w:eastAsia="Verdana" w:hAnsi="Verdana" w:cstheme="minorHAnsi"/>
              </w:rPr>
            </w:pPr>
            <w:r w:rsidRPr="009A4B18">
              <w:rPr>
                <w:rFonts w:ascii="Verdana" w:eastAsia="Verdana" w:hAnsi="Verdana" w:cstheme="minorHAnsi"/>
                <w:b/>
                <w:spacing w:val="1"/>
              </w:rPr>
              <w:t>T</w:t>
            </w:r>
            <w:r w:rsidRPr="009A4B18">
              <w:rPr>
                <w:rFonts w:ascii="Verdana" w:eastAsia="Verdana" w:hAnsi="Verdana" w:cstheme="minorHAnsi"/>
                <w:b/>
                <w:spacing w:val="-1"/>
              </w:rPr>
              <w:t>A</w:t>
            </w:r>
            <w:r w:rsidRPr="009A4B18">
              <w:rPr>
                <w:rFonts w:ascii="Verdana" w:eastAsia="Verdana" w:hAnsi="Verdana" w:cstheme="minorHAnsi"/>
                <w:b/>
              </w:rPr>
              <w:t>X</w:t>
            </w:r>
            <w:r w:rsidRPr="009A4B18">
              <w:rPr>
                <w:rFonts w:ascii="Verdana" w:eastAsia="Verdana" w:hAnsi="Verdana" w:cstheme="minorHAnsi"/>
                <w:b/>
                <w:spacing w:val="-4"/>
              </w:rPr>
              <w:t xml:space="preserve"> </w:t>
            </w:r>
            <w:r w:rsidRPr="009A4B18">
              <w:rPr>
                <w:rFonts w:ascii="Verdana" w:eastAsia="Verdana" w:hAnsi="Verdana" w:cstheme="minorHAnsi"/>
                <w:b/>
                <w:w w:val="99"/>
              </w:rPr>
              <w:t>CL</w:t>
            </w:r>
            <w:r w:rsidRPr="009A4B18">
              <w:rPr>
                <w:rFonts w:ascii="Verdana" w:eastAsia="Verdana" w:hAnsi="Verdana" w:cstheme="minorHAnsi"/>
                <w:b/>
                <w:spacing w:val="3"/>
                <w:w w:val="99"/>
              </w:rPr>
              <w:t>E</w:t>
            </w:r>
            <w:r w:rsidRPr="009A4B18">
              <w:rPr>
                <w:rFonts w:ascii="Verdana" w:eastAsia="Verdana" w:hAnsi="Verdana" w:cstheme="minorHAnsi"/>
                <w:b/>
                <w:spacing w:val="-1"/>
                <w:w w:val="99"/>
              </w:rPr>
              <w:t>A</w:t>
            </w:r>
            <w:r w:rsidRPr="009A4B18">
              <w:rPr>
                <w:rFonts w:ascii="Verdana" w:eastAsia="Verdana" w:hAnsi="Verdana" w:cstheme="minorHAnsi"/>
                <w:b/>
                <w:spacing w:val="2"/>
                <w:w w:val="99"/>
              </w:rPr>
              <w:t>R</w:t>
            </w:r>
            <w:r w:rsidRPr="009A4B18">
              <w:rPr>
                <w:rFonts w:ascii="Verdana" w:eastAsia="Verdana" w:hAnsi="Verdana" w:cstheme="minorHAnsi"/>
                <w:b/>
                <w:spacing w:val="-1"/>
                <w:w w:val="99"/>
              </w:rPr>
              <w:t>AN</w:t>
            </w:r>
            <w:r w:rsidRPr="009A4B18">
              <w:rPr>
                <w:rFonts w:ascii="Verdana" w:eastAsia="Verdana" w:hAnsi="Verdana" w:cstheme="minorHAnsi"/>
                <w:b/>
                <w:w w:val="99"/>
              </w:rPr>
              <w:t>CE</w:t>
            </w:r>
          </w:p>
        </w:tc>
      </w:tr>
      <w:tr w:rsidR="009A4B18" w:rsidRPr="009A4B18" w14:paraId="0D1FE4EE" w14:textId="77777777" w:rsidTr="009C31BC">
        <w:trPr>
          <w:trHeight w:hRule="exact" w:val="365"/>
        </w:trPr>
        <w:tc>
          <w:tcPr>
            <w:tcW w:w="9315" w:type="dxa"/>
            <w:gridSpan w:val="9"/>
            <w:vMerge w:val="restart"/>
            <w:tcBorders>
              <w:left w:val="single" w:sz="5" w:space="0" w:color="000000"/>
              <w:right w:val="single" w:sz="5" w:space="0" w:color="000000"/>
            </w:tcBorders>
          </w:tcPr>
          <w:p w14:paraId="2CC4989F" w14:textId="77777777" w:rsidR="009A4B18" w:rsidRPr="009A4B18" w:rsidRDefault="009A4B18" w:rsidP="00151F5D">
            <w:pPr>
              <w:spacing w:line="276" w:lineRule="auto"/>
              <w:ind w:left="179"/>
              <w:rPr>
                <w:rFonts w:ascii="Verdana" w:hAnsi="Verdana" w:cstheme="minorHAnsi"/>
              </w:rPr>
            </w:pPr>
            <w:r w:rsidRPr="009A4B18">
              <w:rPr>
                <w:rFonts w:ascii="Verdana" w:eastAsia="Verdana" w:hAnsi="Verdana" w:cstheme="minorHAnsi"/>
                <w:position w:val="-1"/>
              </w:rPr>
              <w:t>W</w:t>
            </w:r>
            <w:r w:rsidRPr="009A4B18">
              <w:rPr>
                <w:rFonts w:ascii="Verdana" w:eastAsia="Verdana" w:hAnsi="Verdana" w:cstheme="minorHAnsi"/>
                <w:spacing w:val="-1"/>
                <w:position w:val="-1"/>
              </w:rPr>
              <w:t>e</w:t>
            </w:r>
            <w:r w:rsidRPr="009A4B18">
              <w:rPr>
                <w:rFonts w:ascii="Verdana" w:eastAsia="Verdana" w:hAnsi="Verdana" w:cstheme="minorHAnsi"/>
                <w:spacing w:val="1"/>
                <w:position w:val="-1"/>
              </w:rPr>
              <w:t>/</w:t>
            </w:r>
            <w:r w:rsidRPr="009A4B18">
              <w:rPr>
                <w:rFonts w:ascii="Verdana" w:eastAsia="Verdana" w:hAnsi="Verdana" w:cstheme="minorHAnsi"/>
                <w:position w:val="-1"/>
              </w:rPr>
              <w:t>I</w:t>
            </w:r>
            <w:r w:rsidRPr="009A4B18">
              <w:rPr>
                <w:rFonts w:ascii="Verdana" w:eastAsia="Verdana" w:hAnsi="Verdana" w:cstheme="minorHAnsi"/>
                <w:spacing w:val="-3"/>
                <w:position w:val="-1"/>
              </w:rPr>
              <w:t xml:space="preserve"> </w:t>
            </w:r>
            <w:r w:rsidRPr="009A4B18">
              <w:rPr>
                <w:rFonts w:ascii="Verdana" w:eastAsia="Verdana" w:hAnsi="Verdana" w:cstheme="minorHAnsi"/>
                <w:position w:val="-1"/>
              </w:rPr>
              <w:t>c</w:t>
            </w:r>
            <w:r w:rsidRPr="009A4B18">
              <w:rPr>
                <w:rFonts w:ascii="Verdana" w:eastAsia="Verdana" w:hAnsi="Verdana" w:cstheme="minorHAnsi"/>
                <w:spacing w:val="-2"/>
                <w:position w:val="-1"/>
              </w:rPr>
              <w:t>o</w:t>
            </w:r>
            <w:r w:rsidRPr="009A4B18">
              <w:rPr>
                <w:rFonts w:ascii="Verdana" w:eastAsia="Verdana" w:hAnsi="Verdana" w:cstheme="minorHAnsi"/>
                <w:spacing w:val="1"/>
                <w:position w:val="-1"/>
              </w:rPr>
              <w:t>n</w:t>
            </w:r>
            <w:r w:rsidRPr="009A4B18">
              <w:rPr>
                <w:rFonts w:ascii="Verdana" w:eastAsia="Verdana" w:hAnsi="Verdana" w:cstheme="minorHAnsi"/>
                <w:position w:val="-1"/>
              </w:rPr>
              <w:t>f</w:t>
            </w:r>
            <w:r w:rsidRPr="009A4B18">
              <w:rPr>
                <w:rFonts w:ascii="Verdana" w:eastAsia="Verdana" w:hAnsi="Verdana" w:cstheme="minorHAnsi"/>
                <w:spacing w:val="2"/>
                <w:position w:val="-1"/>
              </w:rPr>
              <w:t>i</w:t>
            </w:r>
            <w:r w:rsidRPr="009A4B18">
              <w:rPr>
                <w:rFonts w:ascii="Verdana" w:eastAsia="Verdana" w:hAnsi="Verdana" w:cstheme="minorHAnsi"/>
                <w:spacing w:val="-1"/>
                <w:position w:val="-1"/>
              </w:rPr>
              <w:t>r</w:t>
            </w:r>
            <w:r w:rsidRPr="009A4B18">
              <w:rPr>
                <w:rFonts w:ascii="Verdana" w:eastAsia="Verdana" w:hAnsi="Verdana" w:cstheme="minorHAnsi"/>
                <w:position w:val="-1"/>
              </w:rPr>
              <w:t>m</w:t>
            </w:r>
            <w:r w:rsidRPr="009A4B18">
              <w:rPr>
                <w:rFonts w:ascii="Verdana" w:eastAsia="Verdana" w:hAnsi="Verdana" w:cstheme="minorHAnsi"/>
                <w:spacing w:val="-8"/>
                <w:position w:val="-1"/>
              </w:rPr>
              <w:t xml:space="preserve"> </w:t>
            </w:r>
            <w:r w:rsidRPr="009A4B18">
              <w:rPr>
                <w:rFonts w:ascii="Verdana" w:eastAsia="Verdana" w:hAnsi="Verdana" w:cstheme="minorHAnsi"/>
                <w:position w:val="-1"/>
              </w:rPr>
              <w:t>a</w:t>
            </w:r>
            <w:r w:rsidRPr="009A4B18">
              <w:rPr>
                <w:rFonts w:ascii="Verdana" w:eastAsia="Verdana" w:hAnsi="Verdana" w:cstheme="minorHAnsi"/>
                <w:spacing w:val="1"/>
                <w:position w:val="-1"/>
              </w:rPr>
              <w:t>n</w:t>
            </w:r>
            <w:r w:rsidRPr="009A4B18">
              <w:rPr>
                <w:rFonts w:ascii="Verdana" w:eastAsia="Verdana" w:hAnsi="Verdana" w:cstheme="minorHAnsi"/>
                <w:position w:val="-1"/>
              </w:rPr>
              <w:t>d</w:t>
            </w:r>
            <w:r w:rsidRPr="009A4B18">
              <w:rPr>
                <w:rFonts w:ascii="Verdana" w:eastAsia="Verdana" w:hAnsi="Verdana" w:cstheme="minorHAnsi"/>
                <w:spacing w:val="-4"/>
                <w:position w:val="-1"/>
              </w:rPr>
              <w:t xml:space="preserve"> </w:t>
            </w:r>
            <w:r w:rsidRPr="009A4B18">
              <w:rPr>
                <w:rFonts w:ascii="Verdana" w:eastAsia="Verdana" w:hAnsi="Verdana" w:cstheme="minorHAnsi"/>
                <w:spacing w:val="2"/>
                <w:position w:val="-1"/>
              </w:rPr>
              <w:t>d</w:t>
            </w:r>
            <w:r w:rsidRPr="009A4B18">
              <w:rPr>
                <w:rFonts w:ascii="Verdana" w:eastAsia="Verdana" w:hAnsi="Verdana" w:cstheme="minorHAnsi"/>
                <w:spacing w:val="-1"/>
                <w:position w:val="-1"/>
              </w:rPr>
              <w:t>e</w:t>
            </w:r>
            <w:r w:rsidRPr="009A4B18">
              <w:rPr>
                <w:rFonts w:ascii="Verdana" w:eastAsia="Verdana" w:hAnsi="Verdana" w:cstheme="minorHAnsi"/>
                <w:position w:val="-1"/>
              </w:rPr>
              <w:t>cl</w:t>
            </w:r>
            <w:r w:rsidRPr="009A4B18">
              <w:rPr>
                <w:rFonts w:ascii="Verdana" w:eastAsia="Verdana" w:hAnsi="Verdana" w:cstheme="minorHAnsi"/>
                <w:spacing w:val="3"/>
                <w:position w:val="-1"/>
              </w:rPr>
              <w:t>a</w:t>
            </w:r>
            <w:r w:rsidRPr="009A4B18">
              <w:rPr>
                <w:rFonts w:ascii="Verdana" w:eastAsia="Verdana" w:hAnsi="Verdana" w:cstheme="minorHAnsi"/>
                <w:spacing w:val="1"/>
                <w:position w:val="-1"/>
              </w:rPr>
              <w:t>r</w:t>
            </w:r>
            <w:r w:rsidRPr="009A4B18">
              <w:rPr>
                <w:rFonts w:ascii="Verdana" w:eastAsia="Verdana" w:hAnsi="Verdana" w:cstheme="minorHAnsi"/>
                <w:position w:val="-1"/>
              </w:rPr>
              <w:t>e</w:t>
            </w:r>
            <w:r w:rsidRPr="009A4B18">
              <w:rPr>
                <w:rFonts w:ascii="Verdana" w:eastAsia="Verdana" w:hAnsi="Verdana" w:cstheme="minorHAnsi"/>
                <w:spacing w:val="-8"/>
                <w:position w:val="-1"/>
              </w:rPr>
              <w:t xml:space="preserve"> </w:t>
            </w:r>
            <w:r w:rsidRPr="009A4B18">
              <w:rPr>
                <w:rFonts w:ascii="Verdana" w:eastAsia="Verdana" w:hAnsi="Verdana" w:cstheme="minorHAnsi"/>
                <w:position w:val="-1"/>
              </w:rPr>
              <w:t>t</w:t>
            </w:r>
            <w:r w:rsidRPr="009A4B18">
              <w:rPr>
                <w:rFonts w:ascii="Verdana" w:eastAsia="Verdana" w:hAnsi="Verdana" w:cstheme="minorHAnsi"/>
                <w:spacing w:val="1"/>
                <w:position w:val="-1"/>
              </w:rPr>
              <w:t>h</w:t>
            </w:r>
            <w:r w:rsidRPr="009A4B18">
              <w:rPr>
                <w:rFonts w:ascii="Verdana" w:eastAsia="Verdana" w:hAnsi="Verdana" w:cstheme="minorHAnsi"/>
                <w:position w:val="-1"/>
              </w:rPr>
              <w:t>at</w:t>
            </w:r>
            <w:r w:rsidRPr="009A4B18">
              <w:rPr>
                <w:rFonts w:ascii="Verdana" w:eastAsia="Verdana" w:hAnsi="Verdana" w:cstheme="minorHAnsi"/>
                <w:spacing w:val="-3"/>
                <w:position w:val="-1"/>
              </w:rPr>
              <w:t xml:space="preserve"> </w:t>
            </w:r>
            <w:r w:rsidRPr="009A4B18">
              <w:rPr>
                <w:rFonts w:ascii="Verdana" w:eastAsia="Verdana" w:hAnsi="Verdana" w:cstheme="minorHAnsi"/>
                <w:spacing w:val="-1"/>
                <w:position w:val="-1"/>
              </w:rPr>
              <w:t>o</w:t>
            </w:r>
            <w:r w:rsidRPr="009A4B18">
              <w:rPr>
                <w:rFonts w:ascii="Verdana" w:eastAsia="Verdana" w:hAnsi="Verdana" w:cstheme="minorHAnsi"/>
                <w:spacing w:val="3"/>
                <w:position w:val="-1"/>
              </w:rPr>
              <w:t>u</w:t>
            </w:r>
            <w:r w:rsidRPr="009A4B18">
              <w:rPr>
                <w:rFonts w:ascii="Verdana" w:eastAsia="Verdana" w:hAnsi="Verdana" w:cstheme="minorHAnsi"/>
                <w:position w:val="-1"/>
              </w:rPr>
              <w:t>r</w:t>
            </w:r>
            <w:r w:rsidRPr="009A4B18">
              <w:rPr>
                <w:rFonts w:ascii="Verdana" w:eastAsia="Verdana" w:hAnsi="Verdana" w:cstheme="minorHAnsi"/>
                <w:spacing w:val="-4"/>
                <w:position w:val="-1"/>
              </w:rPr>
              <w:t xml:space="preserve"> </w:t>
            </w:r>
            <w:r w:rsidRPr="009A4B18">
              <w:rPr>
                <w:rFonts w:ascii="Verdana" w:eastAsia="Verdana" w:hAnsi="Verdana" w:cstheme="minorHAnsi"/>
                <w:position w:val="-1"/>
              </w:rPr>
              <w:t>tax</w:t>
            </w:r>
            <w:r w:rsidRPr="009A4B18">
              <w:rPr>
                <w:rFonts w:ascii="Verdana" w:eastAsia="Verdana" w:hAnsi="Verdana" w:cstheme="minorHAnsi"/>
                <w:spacing w:val="-3"/>
                <w:position w:val="-1"/>
              </w:rPr>
              <w:t xml:space="preserve"> </w:t>
            </w:r>
            <w:r w:rsidRPr="009A4B18">
              <w:rPr>
                <w:rFonts w:ascii="Verdana" w:eastAsia="Verdana" w:hAnsi="Verdana" w:cstheme="minorHAnsi"/>
                <w:spacing w:val="2"/>
                <w:position w:val="-1"/>
              </w:rPr>
              <w:t>a</w:t>
            </w:r>
            <w:r w:rsidRPr="009A4B18">
              <w:rPr>
                <w:rFonts w:ascii="Verdana" w:eastAsia="Verdana" w:hAnsi="Verdana" w:cstheme="minorHAnsi"/>
                <w:position w:val="-1"/>
              </w:rPr>
              <w:t>f</w:t>
            </w:r>
            <w:r w:rsidRPr="009A4B18">
              <w:rPr>
                <w:rFonts w:ascii="Verdana" w:eastAsia="Verdana" w:hAnsi="Verdana" w:cstheme="minorHAnsi"/>
                <w:spacing w:val="-1"/>
                <w:position w:val="-1"/>
              </w:rPr>
              <w:t>f</w:t>
            </w:r>
            <w:r w:rsidRPr="009A4B18">
              <w:rPr>
                <w:rFonts w:ascii="Verdana" w:eastAsia="Verdana" w:hAnsi="Verdana" w:cstheme="minorHAnsi"/>
                <w:position w:val="-1"/>
              </w:rPr>
              <w:t>a</w:t>
            </w:r>
            <w:r w:rsidRPr="009A4B18">
              <w:rPr>
                <w:rFonts w:ascii="Verdana" w:eastAsia="Verdana" w:hAnsi="Verdana" w:cstheme="minorHAnsi"/>
                <w:spacing w:val="3"/>
                <w:position w:val="-1"/>
              </w:rPr>
              <w:t>i</w:t>
            </w:r>
            <w:r w:rsidRPr="009A4B18">
              <w:rPr>
                <w:rFonts w:ascii="Verdana" w:eastAsia="Verdana" w:hAnsi="Verdana" w:cstheme="minorHAnsi"/>
                <w:spacing w:val="-1"/>
                <w:position w:val="-1"/>
              </w:rPr>
              <w:t>r</w:t>
            </w:r>
            <w:r w:rsidRPr="009A4B18">
              <w:rPr>
                <w:rFonts w:ascii="Verdana" w:eastAsia="Verdana" w:hAnsi="Verdana" w:cstheme="minorHAnsi"/>
                <w:position w:val="-1"/>
              </w:rPr>
              <w:t>s</w:t>
            </w:r>
            <w:r w:rsidRPr="009A4B18">
              <w:rPr>
                <w:rFonts w:ascii="Verdana" w:eastAsia="Verdana" w:hAnsi="Verdana" w:cstheme="minorHAnsi"/>
                <w:spacing w:val="-7"/>
                <w:position w:val="-1"/>
              </w:rPr>
              <w:t xml:space="preserve"> </w:t>
            </w:r>
            <w:r w:rsidRPr="009A4B18">
              <w:rPr>
                <w:rFonts w:ascii="Verdana" w:eastAsia="Verdana" w:hAnsi="Verdana" w:cstheme="minorHAnsi"/>
                <w:spacing w:val="2"/>
                <w:position w:val="-1"/>
              </w:rPr>
              <w:t>a</w:t>
            </w:r>
            <w:r w:rsidRPr="009A4B18">
              <w:rPr>
                <w:rFonts w:ascii="Verdana" w:eastAsia="Verdana" w:hAnsi="Verdana" w:cstheme="minorHAnsi"/>
                <w:spacing w:val="1"/>
                <w:position w:val="-1"/>
              </w:rPr>
              <w:t>r</w:t>
            </w:r>
            <w:r w:rsidRPr="009A4B18">
              <w:rPr>
                <w:rFonts w:ascii="Verdana" w:eastAsia="Verdana" w:hAnsi="Verdana" w:cstheme="minorHAnsi"/>
                <w:position w:val="-1"/>
              </w:rPr>
              <w:t>e</w:t>
            </w:r>
            <w:r w:rsidRPr="009A4B18">
              <w:rPr>
                <w:rFonts w:ascii="Verdana" w:eastAsia="Verdana" w:hAnsi="Verdana" w:cstheme="minorHAnsi"/>
                <w:spacing w:val="-4"/>
                <w:position w:val="-1"/>
              </w:rPr>
              <w:t xml:space="preserve"> </w:t>
            </w:r>
            <w:r w:rsidRPr="009A4B18">
              <w:rPr>
                <w:rFonts w:ascii="Verdana" w:eastAsia="Verdana" w:hAnsi="Verdana" w:cstheme="minorHAnsi"/>
                <w:spacing w:val="-1"/>
                <w:position w:val="-1"/>
              </w:rPr>
              <w:t>f</w:t>
            </w:r>
            <w:r w:rsidRPr="009A4B18">
              <w:rPr>
                <w:rFonts w:ascii="Verdana" w:eastAsia="Verdana" w:hAnsi="Verdana" w:cstheme="minorHAnsi"/>
                <w:spacing w:val="1"/>
                <w:position w:val="-1"/>
              </w:rPr>
              <w:t>u</w:t>
            </w:r>
            <w:r w:rsidRPr="009A4B18">
              <w:rPr>
                <w:rFonts w:ascii="Verdana" w:eastAsia="Verdana" w:hAnsi="Verdana" w:cstheme="minorHAnsi"/>
                <w:position w:val="-1"/>
              </w:rPr>
              <w:t>lly</w:t>
            </w:r>
            <w:r w:rsidRPr="009A4B18">
              <w:rPr>
                <w:rFonts w:ascii="Verdana" w:eastAsia="Verdana" w:hAnsi="Verdana" w:cstheme="minorHAnsi"/>
                <w:spacing w:val="-5"/>
                <w:position w:val="-1"/>
              </w:rPr>
              <w:t xml:space="preserve"> </w:t>
            </w:r>
            <w:r w:rsidRPr="009A4B18">
              <w:rPr>
                <w:rFonts w:ascii="Verdana" w:eastAsia="Verdana" w:hAnsi="Verdana" w:cstheme="minorHAnsi"/>
                <w:position w:val="-1"/>
              </w:rPr>
              <w:t>in</w:t>
            </w:r>
            <w:r w:rsidRPr="009A4B18">
              <w:rPr>
                <w:rFonts w:ascii="Verdana" w:eastAsia="Verdana" w:hAnsi="Verdana" w:cstheme="minorHAnsi"/>
                <w:spacing w:val="1"/>
                <w:position w:val="-1"/>
              </w:rPr>
              <w:t xml:space="preserve"> </w:t>
            </w:r>
            <w:r w:rsidRPr="009A4B18">
              <w:rPr>
                <w:rFonts w:ascii="Verdana" w:eastAsia="Verdana" w:hAnsi="Verdana" w:cstheme="minorHAnsi"/>
                <w:spacing w:val="-1"/>
                <w:position w:val="-1"/>
              </w:rPr>
              <w:t>or</w:t>
            </w:r>
            <w:r w:rsidRPr="009A4B18">
              <w:rPr>
                <w:rFonts w:ascii="Verdana" w:eastAsia="Verdana" w:hAnsi="Verdana" w:cstheme="minorHAnsi"/>
                <w:spacing w:val="3"/>
                <w:position w:val="-1"/>
              </w:rPr>
              <w:t>d</w:t>
            </w:r>
            <w:r w:rsidRPr="009A4B18">
              <w:rPr>
                <w:rFonts w:ascii="Verdana" w:eastAsia="Verdana" w:hAnsi="Verdana" w:cstheme="minorHAnsi"/>
                <w:spacing w:val="1"/>
                <w:position w:val="-1"/>
              </w:rPr>
              <w:t>e</w:t>
            </w:r>
            <w:r w:rsidRPr="009A4B18">
              <w:rPr>
                <w:rFonts w:ascii="Verdana" w:eastAsia="Verdana" w:hAnsi="Verdana" w:cstheme="minorHAnsi"/>
                <w:position w:val="-1"/>
              </w:rPr>
              <w:t>r</w:t>
            </w:r>
            <w:r w:rsidRPr="009A4B18">
              <w:rPr>
                <w:rFonts w:ascii="Verdana" w:eastAsia="Verdana" w:hAnsi="Verdana" w:cstheme="minorHAnsi"/>
                <w:spacing w:val="-6"/>
                <w:position w:val="-1"/>
              </w:rPr>
              <w:t xml:space="preserve"> </w:t>
            </w:r>
            <w:r w:rsidRPr="009A4B18">
              <w:rPr>
                <w:rFonts w:ascii="Verdana" w:eastAsia="Verdana" w:hAnsi="Verdana" w:cstheme="minorHAnsi"/>
                <w:position w:val="-1"/>
              </w:rPr>
              <w:t>a</w:t>
            </w:r>
            <w:r w:rsidRPr="009A4B18">
              <w:rPr>
                <w:rFonts w:ascii="Verdana" w:eastAsia="Verdana" w:hAnsi="Verdana" w:cstheme="minorHAnsi"/>
                <w:spacing w:val="1"/>
                <w:position w:val="-1"/>
              </w:rPr>
              <w:t>n</w:t>
            </w:r>
            <w:r w:rsidRPr="009A4B18">
              <w:rPr>
                <w:rFonts w:ascii="Verdana" w:eastAsia="Verdana" w:hAnsi="Verdana" w:cstheme="minorHAnsi"/>
                <w:position w:val="-1"/>
              </w:rPr>
              <w:t>d</w:t>
            </w:r>
            <w:r w:rsidRPr="009A4B18">
              <w:rPr>
                <w:rFonts w:ascii="Verdana" w:eastAsia="Verdana" w:hAnsi="Verdana" w:cstheme="minorHAnsi"/>
                <w:spacing w:val="-4"/>
                <w:position w:val="-1"/>
              </w:rPr>
              <w:t xml:space="preserve"> </w:t>
            </w:r>
            <w:r w:rsidRPr="009A4B18">
              <w:rPr>
                <w:rFonts w:ascii="Verdana" w:eastAsia="Verdana" w:hAnsi="Verdana" w:cstheme="minorHAnsi"/>
                <w:position w:val="-1"/>
              </w:rPr>
              <w:t>ag</w:t>
            </w:r>
            <w:r w:rsidRPr="009A4B18">
              <w:rPr>
                <w:rFonts w:ascii="Verdana" w:eastAsia="Verdana" w:hAnsi="Verdana" w:cstheme="minorHAnsi"/>
                <w:spacing w:val="2"/>
                <w:position w:val="-1"/>
              </w:rPr>
              <w:t>r</w:t>
            </w:r>
            <w:r w:rsidRPr="009A4B18">
              <w:rPr>
                <w:rFonts w:ascii="Verdana" w:eastAsia="Verdana" w:hAnsi="Verdana" w:cstheme="minorHAnsi"/>
                <w:spacing w:val="1"/>
                <w:position w:val="-1"/>
              </w:rPr>
              <w:t>e</w:t>
            </w:r>
            <w:r w:rsidRPr="009A4B18">
              <w:rPr>
                <w:rFonts w:ascii="Verdana" w:eastAsia="Verdana" w:hAnsi="Verdana" w:cstheme="minorHAnsi"/>
                <w:position w:val="-1"/>
              </w:rPr>
              <w:t>e</w:t>
            </w:r>
            <w:r w:rsidRPr="009A4B18">
              <w:rPr>
                <w:rFonts w:ascii="Verdana" w:eastAsia="Verdana" w:hAnsi="Verdana" w:cstheme="minorHAnsi"/>
                <w:spacing w:val="-7"/>
                <w:position w:val="-1"/>
              </w:rPr>
              <w:t xml:space="preserve"> </w:t>
            </w:r>
            <w:r w:rsidRPr="009A4B18">
              <w:rPr>
                <w:rFonts w:ascii="Verdana" w:eastAsia="Verdana" w:hAnsi="Verdana" w:cstheme="minorHAnsi"/>
                <w:position w:val="-1"/>
              </w:rPr>
              <w:t>to</w:t>
            </w:r>
            <w:r w:rsidRPr="009A4B18">
              <w:rPr>
                <w:rFonts w:ascii="Verdana" w:eastAsia="Verdana" w:hAnsi="Verdana" w:cstheme="minorHAnsi"/>
                <w:spacing w:val="-1"/>
                <w:position w:val="-1"/>
              </w:rPr>
              <w:t xml:space="preserve"> s</w:t>
            </w:r>
            <w:r w:rsidRPr="009A4B18">
              <w:rPr>
                <w:rFonts w:ascii="Verdana" w:eastAsia="Verdana" w:hAnsi="Verdana" w:cstheme="minorHAnsi"/>
                <w:spacing w:val="1"/>
                <w:position w:val="-1"/>
              </w:rPr>
              <w:t>upp</w:t>
            </w:r>
            <w:r w:rsidRPr="009A4B18">
              <w:rPr>
                <w:rFonts w:ascii="Verdana" w:eastAsia="Verdana" w:hAnsi="Verdana" w:cstheme="minorHAnsi"/>
                <w:position w:val="-1"/>
              </w:rPr>
              <w:t>ly</w:t>
            </w:r>
            <w:r w:rsidRPr="009A4B18">
              <w:rPr>
                <w:rFonts w:ascii="Verdana" w:eastAsia="Verdana" w:hAnsi="Verdana" w:cstheme="minorHAnsi"/>
                <w:spacing w:val="-6"/>
                <w:position w:val="-1"/>
              </w:rPr>
              <w:t xml:space="preserve"> </w:t>
            </w:r>
            <w:r w:rsidRPr="009A4B18">
              <w:rPr>
                <w:rFonts w:ascii="Verdana" w:eastAsia="Verdana" w:hAnsi="Verdana" w:cstheme="minorHAnsi"/>
                <w:spacing w:val="-1"/>
                <w:position w:val="-1"/>
              </w:rPr>
              <w:t>o</w:t>
            </w:r>
            <w:r w:rsidRPr="009A4B18">
              <w:rPr>
                <w:rFonts w:ascii="Verdana" w:eastAsia="Verdana" w:hAnsi="Verdana" w:cstheme="minorHAnsi"/>
                <w:spacing w:val="1"/>
                <w:position w:val="-1"/>
              </w:rPr>
              <w:t>u</w:t>
            </w:r>
            <w:r w:rsidRPr="009A4B18">
              <w:rPr>
                <w:rFonts w:ascii="Verdana" w:eastAsia="Verdana" w:hAnsi="Verdana" w:cstheme="minorHAnsi"/>
                <w:position w:val="-1"/>
              </w:rPr>
              <w:t>r</w:t>
            </w:r>
            <w:r w:rsidRPr="009A4B18">
              <w:rPr>
                <w:rFonts w:ascii="Verdana" w:eastAsia="Verdana" w:hAnsi="Verdana" w:cstheme="minorHAnsi"/>
              </w:rPr>
              <w:t xml:space="preserve"> Tax</w:t>
            </w:r>
            <w:r w:rsidRPr="009A4B18">
              <w:rPr>
                <w:rFonts w:ascii="Verdana" w:eastAsia="Verdana" w:hAnsi="Verdana" w:cstheme="minorHAnsi"/>
                <w:spacing w:val="-5"/>
              </w:rPr>
              <w:t xml:space="preserve"> </w:t>
            </w:r>
            <w:r w:rsidRPr="009A4B18">
              <w:rPr>
                <w:rFonts w:ascii="Verdana" w:eastAsia="Verdana" w:hAnsi="Verdana" w:cstheme="minorHAnsi"/>
              </w:rPr>
              <w:t>C</w:t>
            </w:r>
            <w:r w:rsidRPr="009A4B18">
              <w:rPr>
                <w:rFonts w:ascii="Verdana" w:eastAsia="Verdana" w:hAnsi="Verdana" w:cstheme="minorHAnsi"/>
                <w:spacing w:val="3"/>
              </w:rPr>
              <w:t>l</w:t>
            </w:r>
            <w:r w:rsidRPr="009A4B18">
              <w:rPr>
                <w:rFonts w:ascii="Verdana" w:eastAsia="Verdana" w:hAnsi="Verdana" w:cstheme="minorHAnsi"/>
                <w:spacing w:val="-1"/>
              </w:rPr>
              <w:t>e</w:t>
            </w:r>
            <w:r w:rsidRPr="009A4B18">
              <w:rPr>
                <w:rFonts w:ascii="Verdana" w:eastAsia="Verdana" w:hAnsi="Verdana" w:cstheme="minorHAnsi"/>
              </w:rPr>
              <w:t>a</w:t>
            </w:r>
            <w:r w:rsidRPr="009A4B18">
              <w:rPr>
                <w:rFonts w:ascii="Verdana" w:eastAsia="Verdana" w:hAnsi="Verdana" w:cstheme="minorHAnsi"/>
                <w:spacing w:val="-1"/>
              </w:rPr>
              <w:t>r</w:t>
            </w:r>
            <w:r w:rsidRPr="009A4B18">
              <w:rPr>
                <w:rFonts w:ascii="Verdana" w:eastAsia="Verdana" w:hAnsi="Verdana" w:cstheme="minorHAnsi"/>
              </w:rPr>
              <w:t>a</w:t>
            </w:r>
            <w:r w:rsidRPr="009A4B18">
              <w:rPr>
                <w:rFonts w:ascii="Verdana" w:eastAsia="Verdana" w:hAnsi="Verdana" w:cstheme="minorHAnsi"/>
                <w:spacing w:val="4"/>
              </w:rPr>
              <w:t>n</w:t>
            </w:r>
            <w:r w:rsidRPr="009A4B18">
              <w:rPr>
                <w:rFonts w:ascii="Verdana" w:eastAsia="Verdana" w:hAnsi="Verdana" w:cstheme="minorHAnsi"/>
              </w:rPr>
              <w:t>ce</w:t>
            </w:r>
            <w:r w:rsidRPr="009A4B18">
              <w:rPr>
                <w:rFonts w:ascii="Verdana" w:eastAsia="Verdana" w:hAnsi="Verdana" w:cstheme="minorHAnsi"/>
                <w:spacing w:val="-10"/>
              </w:rPr>
              <w:t xml:space="preserve"> </w:t>
            </w:r>
            <w:r w:rsidRPr="009A4B18">
              <w:rPr>
                <w:rFonts w:ascii="Verdana" w:eastAsia="Verdana" w:hAnsi="Verdana" w:cstheme="minorHAnsi"/>
              </w:rPr>
              <w:t>Ac</w:t>
            </w:r>
            <w:r w:rsidRPr="009A4B18">
              <w:rPr>
                <w:rFonts w:ascii="Verdana" w:eastAsia="Verdana" w:hAnsi="Verdana" w:cstheme="minorHAnsi"/>
                <w:spacing w:val="1"/>
              </w:rPr>
              <w:t>c</w:t>
            </w:r>
            <w:r w:rsidRPr="009A4B18">
              <w:rPr>
                <w:rFonts w:ascii="Verdana" w:eastAsia="Verdana" w:hAnsi="Verdana" w:cstheme="minorHAnsi"/>
                <w:spacing w:val="-1"/>
              </w:rPr>
              <w:t>e</w:t>
            </w:r>
            <w:r w:rsidRPr="009A4B18">
              <w:rPr>
                <w:rFonts w:ascii="Verdana" w:eastAsia="Verdana" w:hAnsi="Verdana" w:cstheme="minorHAnsi"/>
                <w:spacing w:val="2"/>
              </w:rPr>
              <w:t>s</w:t>
            </w:r>
            <w:r w:rsidRPr="009A4B18">
              <w:rPr>
                <w:rFonts w:ascii="Verdana" w:eastAsia="Verdana" w:hAnsi="Verdana" w:cstheme="minorHAnsi"/>
              </w:rPr>
              <w:t>s</w:t>
            </w:r>
            <w:r w:rsidRPr="009A4B18">
              <w:rPr>
                <w:rFonts w:ascii="Verdana" w:eastAsia="Verdana" w:hAnsi="Verdana" w:cstheme="minorHAnsi"/>
                <w:spacing w:val="-8"/>
              </w:rPr>
              <w:t xml:space="preserve"> </w:t>
            </w:r>
            <w:r w:rsidRPr="009A4B18">
              <w:rPr>
                <w:rFonts w:ascii="Verdana" w:eastAsia="Verdana" w:hAnsi="Verdana" w:cstheme="minorHAnsi"/>
                <w:spacing w:val="2"/>
              </w:rPr>
              <w:t>N</w:t>
            </w:r>
            <w:r w:rsidRPr="009A4B18">
              <w:rPr>
                <w:rFonts w:ascii="Verdana" w:eastAsia="Verdana" w:hAnsi="Verdana" w:cstheme="minorHAnsi"/>
                <w:spacing w:val="1"/>
              </w:rPr>
              <w:t>u</w:t>
            </w:r>
            <w:r w:rsidRPr="009A4B18">
              <w:rPr>
                <w:rFonts w:ascii="Verdana" w:eastAsia="Verdana" w:hAnsi="Verdana" w:cstheme="minorHAnsi"/>
              </w:rPr>
              <w:t>m</w:t>
            </w:r>
            <w:r w:rsidRPr="009A4B18">
              <w:rPr>
                <w:rFonts w:ascii="Verdana" w:eastAsia="Verdana" w:hAnsi="Verdana" w:cstheme="minorHAnsi"/>
                <w:spacing w:val="1"/>
              </w:rPr>
              <w:t>b</w:t>
            </w:r>
            <w:r w:rsidRPr="009A4B18">
              <w:rPr>
                <w:rFonts w:ascii="Verdana" w:eastAsia="Verdana" w:hAnsi="Verdana" w:cstheme="minorHAnsi"/>
                <w:spacing w:val="-1"/>
              </w:rPr>
              <w:t>er</w:t>
            </w:r>
            <w:r w:rsidRPr="009A4B18">
              <w:rPr>
                <w:rFonts w:ascii="Verdana" w:eastAsia="Verdana" w:hAnsi="Verdana" w:cstheme="minorHAnsi"/>
                <w:spacing w:val="1"/>
              </w:rPr>
              <w:t>(</w:t>
            </w:r>
            <w:r w:rsidRPr="009A4B18">
              <w:rPr>
                <w:rFonts w:ascii="Verdana" w:eastAsia="Verdana" w:hAnsi="Verdana" w:cstheme="minorHAnsi"/>
              </w:rPr>
              <w:t>s)</w:t>
            </w:r>
            <w:r w:rsidRPr="009A4B18">
              <w:rPr>
                <w:rFonts w:ascii="Verdana" w:eastAsia="Verdana" w:hAnsi="Verdana" w:cstheme="minorHAnsi"/>
                <w:spacing w:val="-11"/>
              </w:rPr>
              <w:t xml:space="preserve"> </w:t>
            </w:r>
            <w:r w:rsidRPr="009A4B18">
              <w:rPr>
                <w:rFonts w:ascii="Verdana" w:eastAsia="Verdana" w:hAnsi="Verdana" w:cstheme="minorHAnsi"/>
              </w:rPr>
              <w:t>a</w:t>
            </w:r>
            <w:r w:rsidRPr="009A4B18">
              <w:rPr>
                <w:rFonts w:ascii="Verdana" w:eastAsia="Verdana" w:hAnsi="Verdana" w:cstheme="minorHAnsi"/>
                <w:spacing w:val="1"/>
              </w:rPr>
              <w:t>n</w:t>
            </w:r>
            <w:r w:rsidRPr="009A4B18">
              <w:rPr>
                <w:rFonts w:ascii="Verdana" w:eastAsia="Verdana" w:hAnsi="Verdana" w:cstheme="minorHAnsi"/>
              </w:rPr>
              <w:t>d</w:t>
            </w:r>
            <w:r w:rsidRPr="009A4B18">
              <w:rPr>
                <w:rFonts w:ascii="Verdana" w:eastAsia="Verdana" w:hAnsi="Verdana" w:cstheme="minorHAnsi"/>
                <w:spacing w:val="-2"/>
              </w:rPr>
              <w:t xml:space="preserve"> </w:t>
            </w:r>
            <w:r w:rsidRPr="009A4B18">
              <w:rPr>
                <w:rFonts w:ascii="Verdana" w:eastAsia="Verdana" w:hAnsi="Verdana" w:cstheme="minorHAnsi"/>
              </w:rPr>
              <w:t>Tax</w:t>
            </w:r>
            <w:r w:rsidRPr="009A4B18">
              <w:rPr>
                <w:rFonts w:ascii="Verdana" w:eastAsia="Verdana" w:hAnsi="Verdana" w:cstheme="minorHAnsi"/>
                <w:spacing w:val="-5"/>
              </w:rPr>
              <w:t xml:space="preserve"> </w:t>
            </w:r>
            <w:r w:rsidRPr="009A4B18">
              <w:rPr>
                <w:rFonts w:ascii="Verdana" w:eastAsia="Verdana" w:hAnsi="Verdana" w:cstheme="minorHAnsi"/>
                <w:spacing w:val="3"/>
              </w:rPr>
              <w:t>R</w:t>
            </w:r>
            <w:r w:rsidRPr="009A4B18">
              <w:rPr>
                <w:rFonts w:ascii="Verdana" w:eastAsia="Verdana" w:hAnsi="Verdana" w:cstheme="minorHAnsi"/>
                <w:spacing w:val="-1"/>
              </w:rPr>
              <w:t>e</w:t>
            </w:r>
            <w:r w:rsidRPr="009A4B18">
              <w:rPr>
                <w:rFonts w:ascii="Verdana" w:eastAsia="Verdana" w:hAnsi="Verdana" w:cstheme="minorHAnsi"/>
                <w:spacing w:val="2"/>
              </w:rPr>
              <w:t>f</w:t>
            </w:r>
            <w:r w:rsidRPr="009A4B18">
              <w:rPr>
                <w:rFonts w:ascii="Verdana" w:eastAsia="Verdana" w:hAnsi="Verdana" w:cstheme="minorHAnsi"/>
                <w:spacing w:val="-1"/>
              </w:rPr>
              <w:t>e</w:t>
            </w:r>
            <w:r w:rsidRPr="009A4B18">
              <w:rPr>
                <w:rFonts w:ascii="Verdana" w:eastAsia="Verdana" w:hAnsi="Verdana" w:cstheme="minorHAnsi"/>
                <w:spacing w:val="1"/>
              </w:rPr>
              <w:t>r</w:t>
            </w:r>
            <w:r w:rsidRPr="009A4B18">
              <w:rPr>
                <w:rFonts w:ascii="Verdana" w:eastAsia="Verdana" w:hAnsi="Verdana" w:cstheme="minorHAnsi"/>
                <w:spacing w:val="-1"/>
              </w:rPr>
              <w:t>e</w:t>
            </w:r>
            <w:r w:rsidRPr="009A4B18">
              <w:rPr>
                <w:rFonts w:ascii="Verdana" w:eastAsia="Verdana" w:hAnsi="Verdana" w:cstheme="minorHAnsi"/>
                <w:spacing w:val="1"/>
              </w:rPr>
              <w:t>n</w:t>
            </w:r>
            <w:r w:rsidRPr="009A4B18">
              <w:rPr>
                <w:rFonts w:ascii="Verdana" w:eastAsia="Verdana" w:hAnsi="Verdana" w:cstheme="minorHAnsi"/>
              </w:rPr>
              <w:t>ce</w:t>
            </w:r>
            <w:r w:rsidRPr="009A4B18">
              <w:rPr>
                <w:rFonts w:ascii="Verdana" w:eastAsia="Verdana" w:hAnsi="Verdana" w:cstheme="minorHAnsi"/>
                <w:spacing w:val="-10"/>
              </w:rPr>
              <w:t xml:space="preserve"> </w:t>
            </w:r>
            <w:r w:rsidRPr="009A4B18">
              <w:rPr>
                <w:rFonts w:ascii="Verdana" w:eastAsia="Verdana" w:hAnsi="Verdana" w:cstheme="minorHAnsi"/>
                <w:spacing w:val="-1"/>
              </w:rPr>
              <w:t>N</w:t>
            </w:r>
            <w:r w:rsidRPr="009A4B18">
              <w:rPr>
                <w:rFonts w:ascii="Verdana" w:eastAsia="Verdana" w:hAnsi="Verdana" w:cstheme="minorHAnsi"/>
                <w:spacing w:val="1"/>
              </w:rPr>
              <w:t>u</w:t>
            </w:r>
            <w:r w:rsidRPr="009A4B18">
              <w:rPr>
                <w:rFonts w:ascii="Verdana" w:eastAsia="Verdana" w:hAnsi="Verdana" w:cstheme="minorHAnsi"/>
              </w:rPr>
              <w:t>m</w:t>
            </w:r>
            <w:r w:rsidRPr="009A4B18">
              <w:rPr>
                <w:rFonts w:ascii="Verdana" w:eastAsia="Verdana" w:hAnsi="Verdana" w:cstheme="minorHAnsi"/>
                <w:spacing w:val="1"/>
              </w:rPr>
              <w:t>be</w:t>
            </w:r>
            <w:r w:rsidRPr="009A4B18">
              <w:rPr>
                <w:rFonts w:ascii="Verdana" w:eastAsia="Verdana" w:hAnsi="Verdana" w:cstheme="minorHAnsi"/>
                <w:spacing w:val="-1"/>
              </w:rPr>
              <w:t>r</w:t>
            </w:r>
            <w:r w:rsidRPr="009A4B18">
              <w:rPr>
                <w:rFonts w:ascii="Verdana" w:eastAsia="Verdana" w:hAnsi="Verdana" w:cstheme="minorHAnsi"/>
                <w:spacing w:val="1"/>
              </w:rPr>
              <w:t>(</w:t>
            </w:r>
            <w:r w:rsidRPr="009A4B18">
              <w:rPr>
                <w:rFonts w:ascii="Verdana" w:eastAsia="Verdana" w:hAnsi="Verdana" w:cstheme="minorHAnsi"/>
              </w:rPr>
              <w:t>s)</w:t>
            </w:r>
            <w:r w:rsidRPr="009A4B18">
              <w:rPr>
                <w:rFonts w:ascii="Verdana" w:eastAsia="Verdana" w:hAnsi="Verdana" w:cstheme="minorHAnsi"/>
                <w:spacing w:val="-11"/>
              </w:rPr>
              <w:t xml:space="preserve"> </w:t>
            </w:r>
            <w:r w:rsidRPr="009A4B18">
              <w:rPr>
                <w:rFonts w:ascii="Verdana" w:eastAsia="Verdana" w:hAnsi="Verdana" w:cstheme="minorHAnsi"/>
                <w:spacing w:val="3"/>
              </w:rPr>
              <w:t>t</w:t>
            </w:r>
            <w:r w:rsidRPr="009A4B18">
              <w:rPr>
                <w:rFonts w:ascii="Verdana" w:eastAsia="Verdana" w:hAnsi="Verdana" w:cstheme="minorHAnsi"/>
              </w:rPr>
              <w:t>o</w:t>
            </w:r>
            <w:r w:rsidRPr="009A4B18">
              <w:rPr>
                <w:rFonts w:ascii="Verdana" w:eastAsia="Verdana" w:hAnsi="Verdana" w:cstheme="minorHAnsi"/>
                <w:spacing w:val="-3"/>
              </w:rPr>
              <w:t xml:space="preserve"> </w:t>
            </w:r>
            <w:r w:rsidRPr="009A4B18">
              <w:rPr>
                <w:rFonts w:ascii="Verdana" w:eastAsia="Verdana" w:hAnsi="Verdana" w:cstheme="minorHAnsi"/>
                <w:spacing w:val="1"/>
              </w:rPr>
              <w:t xml:space="preserve">allow our tax status to be confirmed with Revenue </w:t>
            </w:r>
            <w:r w:rsidRPr="009A4B18">
              <w:rPr>
                <w:rFonts w:ascii="Verdana" w:eastAsia="Verdana" w:hAnsi="Verdana" w:cstheme="minorHAnsi"/>
                <w:spacing w:val="-10"/>
              </w:rPr>
              <w:t xml:space="preserve"> </w:t>
            </w:r>
            <w:r w:rsidRPr="009A4B18">
              <w:rPr>
                <w:rFonts w:ascii="Verdana" w:eastAsia="Verdana" w:hAnsi="Verdana" w:cstheme="minorBidi"/>
              </w:rPr>
              <w:t xml:space="preserve">– </w:t>
            </w:r>
            <w:r w:rsidRPr="009A4B18">
              <w:rPr>
                <w:rFonts w:ascii="Verdana" w:eastAsia="Verdana" w:hAnsi="Verdana" w:cstheme="minorBidi"/>
                <w:i/>
                <w:iCs/>
                <w:highlight w:val="yellow"/>
              </w:rPr>
              <w:t>ONLY REQUIRED where contracts amount to over €10,000 per annum.</w:t>
            </w:r>
          </w:p>
        </w:tc>
      </w:tr>
      <w:tr w:rsidR="009A4B18" w:rsidRPr="009A4B18" w14:paraId="1FCECBC6" w14:textId="77777777" w:rsidTr="00151F5D">
        <w:trPr>
          <w:trHeight w:hRule="exact" w:val="890"/>
        </w:trPr>
        <w:tc>
          <w:tcPr>
            <w:tcW w:w="9315" w:type="dxa"/>
            <w:gridSpan w:val="9"/>
            <w:vMerge/>
            <w:tcBorders>
              <w:left w:val="single" w:sz="5" w:space="0" w:color="000000"/>
              <w:bottom w:val="single" w:sz="5" w:space="0" w:color="000000"/>
              <w:right w:val="single" w:sz="5" w:space="0" w:color="000000"/>
            </w:tcBorders>
          </w:tcPr>
          <w:p w14:paraId="1B9E37C9" w14:textId="77777777" w:rsidR="009A4B18" w:rsidRPr="009A4B18" w:rsidRDefault="009A4B18" w:rsidP="00151F5D">
            <w:pPr>
              <w:spacing w:line="276" w:lineRule="auto"/>
              <w:rPr>
                <w:rFonts w:ascii="Verdana" w:hAnsi="Verdana" w:cstheme="minorHAnsi"/>
              </w:rPr>
            </w:pPr>
          </w:p>
        </w:tc>
      </w:tr>
      <w:tr w:rsidR="009A4B18" w:rsidRPr="009A4B18" w14:paraId="1F68B098" w14:textId="77777777" w:rsidTr="009C31BC">
        <w:trPr>
          <w:trHeight w:hRule="exact" w:val="739"/>
        </w:trPr>
        <w:tc>
          <w:tcPr>
            <w:tcW w:w="250" w:type="dxa"/>
            <w:tcBorders>
              <w:top w:val="nil"/>
              <w:left w:val="single" w:sz="5" w:space="0" w:color="000000"/>
              <w:bottom w:val="nil"/>
              <w:right w:val="single" w:sz="5" w:space="0" w:color="000000"/>
            </w:tcBorders>
          </w:tcPr>
          <w:p w14:paraId="5B6C35C8" w14:textId="77777777" w:rsidR="009A4B18" w:rsidRPr="009A4B18" w:rsidRDefault="009A4B18" w:rsidP="00151F5D">
            <w:pPr>
              <w:spacing w:line="276" w:lineRule="auto"/>
              <w:rPr>
                <w:rFonts w:ascii="Verdana" w:hAnsi="Verdana" w:cstheme="minorHAnsi"/>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158251A" w14:textId="77777777" w:rsidR="009A4B18" w:rsidRPr="009A4B18" w:rsidRDefault="009A4B18" w:rsidP="00151F5D">
            <w:pPr>
              <w:spacing w:line="276" w:lineRule="auto"/>
              <w:ind w:left="102" w:right="347"/>
              <w:rPr>
                <w:rFonts w:ascii="Verdana" w:eastAsia="Verdana" w:hAnsi="Verdana" w:cstheme="minorHAnsi"/>
              </w:rPr>
            </w:pPr>
            <w:r w:rsidRPr="009A4B18">
              <w:rPr>
                <w:rFonts w:ascii="Verdana" w:eastAsia="Verdana" w:hAnsi="Verdana" w:cstheme="minorHAnsi"/>
              </w:rPr>
              <w:t>Do</w:t>
            </w:r>
            <w:r w:rsidRPr="009A4B18">
              <w:rPr>
                <w:rFonts w:ascii="Verdana" w:eastAsia="Verdana" w:hAnsi="Verdana" w:cstheme="minorHAnsi"/>
                <w:spacing w:val="-4"/>
              </w:rPr>
              <w:t xml:space="preserve"> </w:t>
            </w:r>
            <w:r w:rsidRPr="009A4B18">
              <w:rPr>
                <w:rFonts w:ascii="Verdana" w:eastAsia="Verdana" w:hAnsi="Verdana" w:cstheme="minorHAnsi"/>
                <w:spacing w:val="1"/>
              </w:rPr>
              <w:t>y</w:t>
            </w:r>
            <w:r w:rsidRPr="009A4B18">
              <w:rPr>
                <w:rFonts w:ascii="Verdana" w:eastAsia="Verdana" w:hAnsi="Verdana" w:cstheme="minorHAnsi"/>
                <w:spacing w:val="-1"/>
              </w:rPr>
              <w:t>o</w:t>
            </w:r>
            <w:r w:rsidRPr="009A4B18">
              <w:rPr>
                <w:rFonts w:ascii="Verdana" w:eastAsia="Verdana" w:hAnsi="Verdana" w:cstheme="minorHAnsi"/>
              </w:rPr>
              <w:t>u</w:t>
            </w:r>
            <w:r w:rsidRPr="009A4B18">
              <w:rPr>
                <w:rFonts w:ascii="Verdana" w:eastAsia="Verdana" w:hAnsi="Verdana" w:cstheme="minorHAnsi"/>
                <w:spacing w:val="-3"/>
              </w:rPr>
              <w:t xml:space="preserve"> </w:t>
            </w:r>
            <w:r w:rsidRPr="009A4B18">
              <w:rPr>
                <w:rFonts w:ascii="Verdana" w:eastAsia="Verdana" w:hAnsi="Verdana" w:cstheme="minorHAnsi"/>
                <w:spacing w:val="2"/>
              </w:rPr>
              <w:t>g</w:t>
            </w:r>
            <w:r w:rsidRPr="009A4B18">
              <w:rPr>
                <w:rFonts w:ascii="Verdana" w:eastAsia="Verdana" w:hAnsi="Verdana" w:cstheme="minorHAnsi"/>
                <w:spacing w:val="-1"/>
              </w:rPr>
              <w:t>r</w:t>
            </w:r>
            <w:r w:rsidRPr="009A4B18">
              <w:rPr>
                <w:rFonts w:ascii="Verdana" w:eastAsia="Verdana" w:hAnsi="Verdana" w:cstheme="minorHAnsi"/>
              </w:rPr>
              <w:t>a</w:t>
            </w:r>
            <w:r w:rsidRPr="009A4B18">
              <w:rPr>
                <w:rFonts w:ascii="Verdana" w:eastAsia="Verdana" w:hAnsi="Verdana" w:cstheme="minorHAnsi"/>
                <w:spacing w:val="1"/>
              </w:rPr>
              <w:t>n</w:t>
            </w:r>
            <w:r w:rsidRPr="009A4B18">
              <w:rPr>
                <w:rFonts w:ascii="Verdana" w:eastAsia="Verdana" w:hAnsi="Verdana" w:cstheme="minorHAnsi"/>
              </w:rPr>
              <w:t>t</w:t>
            </w:r>
            <w:r w:rsidRPr="009A4B18">
              <w:rPr>
                <w:rFonts w:ascii="Verdana" w:eastAsia="Verdana" w:hAnsi="Verdana" w:cstheme="minorHAnsi"/>
                <w:spacing w:val="-5"/>
              </w:rPr>
              <w:t xml:space="preserve"> </w:t>
            </w:r>
            <w:r w:rsidRPr="009A4B18">
              <w:rPr>
                <w:rFonts w:ascii="Verdana" w:eastAsia="Verdana" w:hAnsi="Verdana" w:cstheme="minorHAnsi"/>
              </w:rPr>
              <w:t>t</w:t>
            </w:r>
            <w:r w:rsidRPr="009A4B18">
              <w:rPr>
                <w:rFonts w:ascii="Verdana" w:eastAsia="Verdana" w:hAnsi="Verdana" w:cstheme="minorHAnsi"/>
                <w:spacing w:val="1"/>
              </w:rPr>
              <w:t>h</w:t>
            </w:r>
            <w:r w:rsidRPr="009A4B18">
              <w:rPr>
                <w:rFonts w:ascii="Verdana" w:eastAsia="Verdana" w:hAnsi="Verdana" w:cstheme="minorHAnsi"/>
              </w:rPr>
              <w:t>e</w:t>
            </w:r>
            <w:r w:rsidRPr="009A4B18">
              <w:rPr>
                <w:rFonts w:ascii="Verdana" w:eastAsia="Verdana" w:hAnsi="Verdana" w:cstheme="minorHAnsi"/>
                <w:spacing w:val="-4"/>
              </w:rPr>
              <w:t xml:space="preserve"> </w:t>
            </w:r>
            <w:r w:rsidRPr="009A4B18">
              <w:rPr>
                <w:rFonts w:ascii="Verdana" w:eastAsia="Verdana" w:hAnsi="Verdana" w:cstheme="minorHAnsi"/>
                <w:spacing w:val="2"/>
              </w:rPr>
              <w:t>c</w:t>
            </w:r>
            <w:r w:rsidRPr="009A4B18">
              <w:rPr>
                <w:rFonts w:ascii="Verdana" w:eastAsia="Verdana" w:hAnsi="Verdana" w:cstheme="minorHAnsi"/>
                <w:spacing w:val="-1"/>
              </w:rPr>
              <w:t>o</w:t>
            </w:r>
            <w:r w:rsidRPr="009A4B18">
              <w:rPr>
                <w:rFonts w:ascii="Verdana" w:eastAsia="Verdana" w:hAnsi="Verdana" w:cstheme="minorHAnsi"/>
                <w:spacing w:val="1"/>
              </w:rPr>
              <w:t>nt</w:t>
            </w:r>
            <w:r w:rsidRPr="009A4B18">
              <w:rPr>
                <w:rFonts w:ascii="Verdana" w:eastAsia="Verdana" w:hAnsi="Verdana" w:cstheme="minorHAnsi"/>
                <w:spacing w:val="-1"/>
              </w:rPr>
              <w:t>r</w:t>
            </w:r>
            <w:r w:rsidRPr="009A4B18">
              <w:rPr>
                <w:rFonts w:ascii="Verdana" w:eastAsia="Verdana" w:hAnsi="Verdana" w:cstheme="minorHAnsi"/>
                <w:spacing w:val="2"/>
              </w:rPr>
              <w:t>a</w:t>
            </w:r>
            <w:r w:rsidRPr="009A4B18">
              <w:rPr>
                <w:rFonts w:ascii="Verdana" w:eastAsia="Verdana" w:hAnsi="Verdana" w:cstheme="minorHAnsi"/>
              </w:rPr>
              <w:t>ct</w:t>
            </w:r>
            <w:r w:rsidRPr="009A4B18">
              <w:rPr>
                <w:rFonts w:ascii="Verdana" w:eastAsia="Verdana" w:hAnsi="Verdana" w:cstheme="minorHAnsi"/>
                <w:spacing w:val="1"/>
              </w:rPr>
              <w:t>in</w:t>
            </w:r>
            <w:r w:rsidRPr="009A4B18">
              <w:rPr>
                <w:rFonts w:ascii="Verdana" w:eastAsia="Verdana" w:hAnsi="Verdana" w:cstheme="minorHAnsi"/>
              </w:rPr>
              <w:t>g</w:t>
            </w:r>
            <w:r w:rsidRPr="009A4B18">
              <w:rPr>
                <w:rFonts w:ascii="Verdana" w:eastAsia="Verdana" w:hAnsi="Verdana" w:cstheme="minorHAnsi"/>
                <w:spacing w:val="-11"/>
              </w:rPr>
              <w:t xml:space="preserve"> </w:t>
            </w:r>
            <w:r w:rsidRPr="009A4B18">
              <w:rPr>
                <w:rFonts w:ascii="Verdana" w:eastAsia="Verdana" w:hAnsi="Verdana" w:cstheme="minorHAnsi"/>
              </w:rPr>
              <w:t>a</w:t>
            </w:r>
            <w:r w:rsidRPr="009A4B18">
              <w:rPr>
                <w:rFonts w:ascii="Verdana" w:eastAsia="Verdana" w:hAnsi="Verdana" w:cstheme="minorHAnsi"/>
                <w:spacing w:val="1"/>
              </w:rPr>
              <w:t>uth</w:t>
            </w:r>
            <w:r w:rsidRPr="009A4B18">
              <w:rPr>
                <w:rFonts w:ascii="Verdana" w:eastAsia="Verdana" w:hAnsi="Verdana" w:cstheme="minorHAnsi"/>
                <w:spacing w:val="-1"/>
              </w:rPr>
              <w:t>or</w:t>
            </w:r>
            <w:r w:rsidRPr="009A4B18">
              <w:rPr>
                <w:rFonts w:ascii="Verdana" w:eastAsia="Verdana" w:hAnsi="Verdana" w:cstheme="minorHAnsi"/>
              </w:rPr>
              <w:t>i</w:t>
            </w:r>
            <w:r w:rsidRPr="009A4B18">
              <w:rPr>
                <w:rFonts w:ascii="Verdana" w:eastAsia="Verdana" w:hAnsi="Verdana" w:cstheme="minorHAnsi"/>
                <w:spacing w:val="1"/>
              </w:rPr>
              <w:t>t</w:t>
            </w:r>
            <w:r w:rsidRPr="009A4B18">
              <w:rPr>
                <w:rFonts w:ascii="Verdana" w:eastAsia="Verdana" w:hAnsi="Verdana" w:cstheme="minorHAnsi"/>
              </w:rPr>
              <w:t>y</w:t>
            </w:r>
            <w:r w:rsidRPr="009A4B18">
              <w:rPr>
                <w:rFonts w:ascii="Verdana" w:eastAsia="Verdana" w:hAnsi="Verdana" w:cstheme="minorHAnsi"/>
                <w:spacing w:val="-10"/>
              </w:rPr>
              <w:t xml:space="preserve"> </w:t>
            </w:r>
            <w:r w:rsidRPr="009A4B18">
              <w:rPr>
                <w:rFonts w:ascii="Verdana" w:eastAsia="Verdana" w:hAnsi="Verdana" w:cstheme="minorHAnsi"/>
                <w:spacing w:val="3"/>
              </w:rPr>
              <w:t>p</w:t>
            </w:r>
            <w:r w:rsidRPr="009A4B18">
              <w:rPr>
                <w:rFonts w:ascii="Verdana" w:eastAsia="Verdana" w:hAnsi="Verdana" w:cstheme="minorHAnsi"/>
                <w:spacing w:val="-1"/>
              </w:rPr>
              <w:t>er</w:t>
            </w:r>
            <w:r w:rsidRPr="009A4B18">
              <w:rPr>
                <w:rFonts w:ascii="Verdana" w:eastAsia="Verdana" w:hAnsi="Verdana" w:cstheme="minorHAnsi"/>
              </w:rPr>
              <w:t>m</w:t>
            </w:r>
            <w:r w:rsidRPr="009A4B18">
              <w:rPr>
                <w:rFonts w:ascii="Verdana" w:eastAsia="Verdana" w:hAnsi="Verdana" w:cstheme="minorHAnsi"/>
                <w:spacing w:val="1"/>
              </w:rPr>
              <w:t>i</w:t>
            </w:r>
            <w:r w:rsidRPr="009A4B18">
              <w:rPr>
                <w:rFonts w:ascii="Verdana" w:eastAsia="Verdana" w:hAnsi="Verdana" w:cstheme="minorHAnsi"/>
                <w:spacing w:val="2"/>
              </w:rPr>
              <w:t>s</w:t>
            </w:r>
            <w:r w:rsidRPr="009A4B18">
              <w:rPr>
                <w:rFonts w:ascii="Verdana" w:eastAsia="Verdana" w:hAnsi="Verdana" w:cstheme="minorHAnsi"/>
              </w:rPr>
              <w:t>s</w:t>
            </w:r>
            <w:r w:rsidRPr="009A4B18">
              <w:rPr>
                <w:rFonts w:ascii="Verdana" w:eastAsia="Verdana" w:hAnsi="Verdana" w:cstheme="minorHAnsi"/>
                <w:spacing w:val="2"/>
              </w:rPr>
              <w:t>i</w:t>
            </w:r>
            <w:r w:rsidRPr="009A4B18">
              <w:rPr>
                <w:rFonts w:ascii="Verdana" w:eastAsia="Verdana" w:hAnsi="Verdana" w:cstheme="minorHAnsi"/>
                <w:spacing w:val="-1"/>
              </w:rPr>
              <w:t>o</w:t>
            </w:r>
            <w:r w:rsidRPr="009A4B18">
              <w:rPr>
                <w:rFonts w:ascii="Verdana" w:eastAsia="Verdana" w:hAnsi="Verdana" w:cstheme="minorHAnsi"/>
              </w:rPr>
              <w:t>n</w:t>
            </w:r>
            <w:r w:rsidRPr="009A4B18">
              <w:rPr>
                <w:rFonts w:ascii="Verdana" w:eastAsia="Verdana" w:hAnsi="Verdana" w:cstheme="minorHAnsi"/>
                <w:spacing w:val="-10"/>
              </w:rPr>
              <w:t xml:space="preserve"> </w:t>
            </w:r>
            <w:r w:rsidRPr="009A4B18">
              <w:rPr>
                <w:rFonts w:ascii="Verdana" w:eastAsia="Verdana" w:hAnsi="Verdana" w:cstheme="minorHAnsi"/>
              </w:rPr>
              <w:t>to v</w:t>
            </w:r>
            <w:r w:rsidRPr="009A4B18">
              <w:rPr>
                <w:rFonts w:ascii="Verdana" w:eastAsia="Verdana" w:hAnsi="Verdana" w:cstheme="minorHAnsi"/>
                <w:spacing w:val="1"/>
              </w:rPr>
              <w:t>e</w:t>
            </w:r>
            <w:r w:rsidRPr="009A4B18">
              <w:rPr>
                <w:rFonts w:ascii="Verdana" w:eastAsia="Verdana" w:hAnsi="Verdana" w:cstheme="minorHAnsi"/>
                <w:spacing w:val="-1"/>
              </w:rPr>
              <w:t>r</w:t>
            </w:r>
            <w:r w:rsidRPr="009A4B18">
              <w:rPr>
                <w:rFonts w:ascii="Verdana" w:eastAsia="Verdana" w:hAnsi="Verdana" w:cstheme="minorHAnsi"/>
              </w:rPr>
              <w:t>ify</w:t>
            </w:r>
            <w:r w:rsidRPr="009A4B18">
              <w:rPr>
                <w:rFonts w:ascii="Verdana" w:eastAsia="Verdana" w:hAnsi="Verdana" w:cstheme="minorHAnsi"/>
                <w:spacing w:val="-5"/>
              </w:rPr>
              <w:t xml:space="preserve"> </w:t>
            </w:r>
            <w:r w:rsidRPr="009A4B18">
              <w:rPr>
                <w:rFonts w:ascii="Verdana" w:eastAsia="Verdana" w:hAnsi="Verdana" w:cstheme="minorHAnsi"/>
              </w:rPr>
              <w:t>y</w:t>
            </w:r>
            <w:r w:rsidRPr="009A4B18">
              <w:rPr>
                <w:rFonts w:ascii="Verdana" w:eastAsia="Verdana" w:hAnsi="Verdana" w:cstheme="minorHAnsi"/>
                <w:spacing w:val="-1"/>
              </w:rPr>
              <w:t>o</w:t>
            </w:r>
            <w:r w:rsidRPr="009A4B18">
              <w:rPr>
                <w:rFonts w:ascii="Verdana" w:eastAsia="Verdana" w:hAnsi="Verdana" w:cstheme="minorHAnsi"/>
                <w:spacing w:val="3"/>
              </w:rPr>
              <w:t>u</w:t>
            </w:r>
            <w:r w:rsidRPr="009A4B18">
              <w:rPr>
                <w:rFonts w:ascii="Verdana" w:eastAsia="Verdana" w:hAnsi="Verdana" w:cstheme="minorHAnsi"/>
              </w:rPr>
              <w:t>r</w:t>
            </w:r>
            <w:r w:rsidRPr="009A4B18">
              <w:rPr>
                <w:rFonts w:ascii="Verdana" w:eastAsia="Verdana" w:hAnsi="Verdana" w:cstheme="minorHAnsi"/>
                <w:spacing w:val="-5"/>
              </w:rPr>
              <w:t xml:space="preserve"> </w:t>
            </w:r>
            <w:r w:rsidRPr="009A4B18">
              <w:rPr>
                <w:rFonts w:ascii="Verdana" w:eastAsia="Verdana" w:hAnsi="Verdana" w:cstheme="minorHAnsi"/>
              </w:rPr>
              <w:t>tax</w:t>
            </w:r>
            <w:r w:rsidRPr="009A4B18">
              <w:rPr>
                <w:rFonts w:ascii="Verdana" w:eastAsia="Verdana" w:hAnsi="Verdana" w:cstheme="minorHAnsi"/>
                <w:spacing w:val="-1"/>
              </w:rPr>
              <w:t xml:space="preserve"> </w:t>
            </w:r>
            <w:r w:rsidRPr="009A4B18">
              <w:rPr>
                <w:rFonts w:ascii="Verdana" w:eastAsia="Verdana" w:hAnsi="Verdana" w:cstheme="minorHAnsi"/>
              </w:rPr>
              <w:t>cl</w:t>
            </w:r>
            <w:r w:rsidRPr="009A4B18">
              <w:rPr>
                <w:rFonts w:ascii="Verdana" w:eastAsia="Verdana" w:hAnsi="Verdana" w:cstheme="minorHAnsi"/>
                <w:spacing w:val="-1"/>
              </w:rPr>
              <w:t>e</w:t>
            </w:r>
            <w:r w:rsidRPr="009A4B18">
              <w:rPr>
                <w:rFonts w:ascii="Verdana" w:eastAsia="Verdana" w:hAnsi="Verdana" w:cstheme="minorHAnsi"/>
                <w:spacing w:val="2"/>
              </w:rPr>
              <w:t>a</w:t>
            </w:r>
            <w:r w:rsidRPr="009A4B18">
              <w:rPr>
                <w:rFonts w:ascii="Verdana" w:eastAsia="Verdana" w:hAnsi="Verdana" w:cstheme="minorHAnsi"/>
                <w:spacing w:val="1"/>
              </w:rPr>
              <w:t>r</w:t>
            </w:r>
            <w:r w:rsidRPr="009A4B18">
              <w:rPr>
                <w:rFonts w:ascii="Verdana" w:eastAsia="Verdana" w:hAnsi="Verdana" w:cstheme="minorHAnsi"/>
                <w:spacing w:val="-1"/>
              </w:rPr>
              <w:t>e</w:t>
            </w:r>
            <w:r w:rsidRPr="009A4B18">
              <w:rPr>
                <w:rFonts w:ascii="Verdana" w:eastAsia="Verdana" w:hAnsi="Verdana" w:cstheme="minorHAnsi"/>
              </w:rPr>
              <w:t>d</w:t>
            </w:r>
            <w:r w:rsidRPr="009A4B18">
              <w:rPr>
                <w:rFonts w:ascii="Verdana" w:eastAsia="Verdana" w:hAnsi="Verdana" w:cstheme="minorHAnsi"/>
                <w:spacing w:val="-5"/>
              </w:rPr>
              <w:t xml:space="preserve"> </w:t>
            </w:r>
            <w:r w:rsidRPr="009A4B18">
              <w:rPr>
                <w:rFonts w:ascii="Verdana" w:eastAsia="Verdana" w:hAnsi="Verdana" w:cstheme="minorHAnsi"/>
                <w:spacing w:val="1"/>
              </w:rPr>
              <w:t>p</w:t>
            </w:r>
            <w:r w:rsidRPr="009A4B18">
              <w:rPr>
                <w:rFonts w:ascii="Verdana" w:eastAsia="Verdana" w:hAnsi="Verdana" w:cstheme="minorHAnsi"/>
                <w:spacing w:val="-1"/>
              </w:rPr>
              <w:t>o</w:t>
            </w:r>
            <w:r w:rsidRPr="009A4B18">
              <w:rPr>
                <w:rFonts w:ascii="Verdana" w:eastAsia="Verdana" w:hAnsi="Verdana" w:cstheme="minorHAnsi"/>
              </w:rPr>
              <w:t>si</w:t>
            </w:r>
            <w:r w:rsidRPr="009A4B18">
              <w:rPr>
                <w:rFonts w:ascii="Verdana" w:eastAsia="Verdana" w:hAnsi="Verdana" w:cstheme="minorHAnsi"/>
                <w:spacing w:val="1"/>
              </w:rPr>
              <w:t>t</w:t>
            </w:r>
            <w:r w:rsidRPr="009A4B18">
              <w:rPr>
                <w:rFonts w:ascii="Verdana" w:eastAsia="Verdana" w:hAnsi="Verdana" w:cstheme="minorHAnsi"/>
              </w:rPr>
              <w:t>i</w:t>
            </w:r>
            <w:r w:rsidRPr="009A4B18">
              <w:rPr>
                <w:rFonts w:ascii="Verdana" w:eastAsia="Verdana" w:hAnsi="Verdana" w:cstheme="minorHAnsi"/>
                <w:spacing w:val="-1"/>
              </w:rPr>
              <w:t>o</w:t>
            </w:r>
            <w:r w:rsidRPr="009A4B18">
              <w:rPr>
                <w:rFonts w:ascii="Verdana" w:eastAsia="Verdana" w:hAnsi="Verdana" w:cstheme="minorHAnsi"/>
              </w:rPr>
              <w:t>n</w:t>
            </w:r>
            <w:r w:rsidRPr="009A4B18">
              <w:rPr>
                <w:rFonts w:ascii="Verdana" w:eastAsia="Verdana" w:hAnsi="Verdana" w:cstheme="minorHAnsi"/>
                <w:spacing w:val="-5"/>
              </w:rPr>
              <w:t xml:space="preserve"> </w:t>
            </w:r>
            <w:proofErr w:type="gramStart"/>
            <w:r w:rsidRPr="009A4B18">
              <w:rPr>
                <w:rFonts w:ascii="Verdana" w:eastAsia="Verdana" w:hAnsi="Verdana" w:cstheme="minorHAnsi"/>
                <w:spacing w:val="-1"/>
              </w:rPr>
              <w:t>o</w:t>
            </w:r>
            <w:r w:rsidRPr="009A4B18">
              <w:rPr>
                <w:rFonts w:ascii="Verdana" w:eastAsia="Verdana" w:hAnsi="Verdana" w:cstheme="minorHAnsi"/>
              </w:rPr>
              <w:t>n</w:t>
            </w:r>
            <w:r w:rsidRPr="009A4B18">
              <w:rPr>
                <w:rFonts w:ascii="Verdana" w:eastAsia="Verdana" w:hAnsi="Verdana" w:cstheme="minorHAnsi"/>
                <w:spacing w:val="-1"/>
              </w:rPr>
              <w:t xml:space="preserve"> </w:t>
            </w:r>
            <w:r w:rsidRPr="009A4B18">
              <w:rPr>
                <w:rFonts w:ascii="Verdana" w:eastAsia="Verdana" w:hAnsi="Verdana" w:cstheme="minorHAnsi"/>
              </w:rPr>
              <w:t>li</w:t>
            </w:r>
            <w:r w:rsidRPr="009A4B18">
              <w:rPr>
                <w:rFonts w:ascii="Verdana" w:eastAsia="Verdana" w:hAnsi="Verdana" w:cstheme="minorHAnsi"/>
                <w:spacing w:val="1"/>
              </w:rPr>
              <w:t>n</w:t>
            </w:r>
            <w:r w:rsidRPr="009A4B18">
              <w:rPr>
                <w:rFonts w:ascii="Verdana" w:eastAsia="Verdana" w:hAnsi="Verdana" w:cstheme="minorHAnsi"/>
                <w:spacing w:val="-1"/>
              </w:rPr>
              <w:t>e</w:t>
            </w:r>
            <w:proofErr w:type="gramEnd"/>
            <w:r w:rsidRPr="009A4B18">
              <w:rPr>
                <w:rFonts w:ascii="Verdana" w:eastAsia="Verdana" w:hAnsi="Verdana" w:cstheme="minorHAnsi"/>
              </w:rPr>
              <w:t>?</w:t>
            </w:r>
          </w:p>
        </w:tc>
        <w:tc>
          <w:tcPr>
            <w:tcW w:w="70" w:type="dxa"/>
            <w:tcBorders>
              <w:top w:val="single" w:sz="5" w:space="0" w:color="000000"/>
              <w:left w:val="single" w:sz="5" w:space="0" w:color="000000"/>
              <w:bottom w:val="single" w:sz="5" w:space="0" w:color="000000"/>
              <w:right w:val="nil"/>
            </w:tcBorders>
          </w:tcPr>
          <w:p w14:paraId="0D94426C" w14:textId="77777777" w:rsidR="009A4B18" w:rsidRPr="009A4B18" w:rsidRDefault="009A4B18" w:rsidP="00151F5D">
            <w:pPr>
              <w:spacing w:line="276" w:lineRule="auto"/>
              <w:rPr>
                <w:rFonts w:ascii="Verdana" w:hAnsi="Verdana" w:cstheme="minorHAnsi"/>
              </w:rPr>
            </w:pPr>
          </w:p>
        </w:tc>
        <w:tc>
          <w:tcPr>
            <w:tcW w:w="1419" w:type="dxa"/>
            <w:gridSpan w:val="2"/>
            <w:tcBorders>
              <w:top w:val="single" w:sz="5" w:space="0" w:color="000000"/>
              <w:left w:val="nil"/>
              <w:bottom w:val="single" w:sz="5" w:space="0" w:color="000000"/>
              <w:right w:val="nil"/>
            </w:tcBorders>
          </w:tcPr>
          <w:p w14:paraId="0BC4D2E6" w14:textId="77777777" w:rsidR="009A4B18" w:rsidRPr="009A4B18" w:rsidRDefault="009A4B18" w:rsidP="00151F5D">
            <w:pPr>
              <w:spacing w:line="276" w:lineRule="auto"/>
              <w:ind w:left="108"/>
              <w:rPr>
                <w:rFonts w:ascii="Verdana" w:eastAsia="Verdana" w:hAnsi="Verdana" w:cstheme="minorHAnsi"/>
              </w:rPr>
            </w:pPr>
            <w:r w:rsidRPr="009A4B18">
              <w:rPr>
                <w:rFonts w:ascii="Verdana" w:eastAsia="Verdana" w:hAnsi="Verdana" w:cstheme="minorHAnsi"/>
              </w:rPr>
              <w:t>Y</w:t>
            </w:r>
            <w:r w:rsidRPr="009A4B18">
              <w:rPr>
                <w:rFonts w:ascii="Verdana" w:eastAsia="Verdana" w:hAnsi="Verdana" w:cstheme="minorHAnsi"/>
                <w:spacing w:val="1"/>
              </w:rPr>
              <w:t>E</w:t>
            </w:r>
            <w:r w:rsidRPr="009A4B18">
              <w:rPr>
                <w:rFonts w:ascii="Verdana" w:eastAsia="Verdana" w:hAnsi="Verdana" w:cstheme="minorHAnsi"/>
              </w:rPr>
              <w:t>S</w:t>
            </w:r>
          </w:p>
        </w:tc>
        <w:tc>
          <w:tcPr>
            <w:tcW w:w="1488" w:type="dxa"/>
            <w:tcBorders>
              <w:top w:val="single" w:sz="5" w:space="0" w:color="000000"/>
              <w:left w:val="nil"/>
              <w:bottom w:val="single" w:sz="5" w:space="0" w:color="000000"/>
              <w:right w:val="single" w:sz="5" w:space="0" w:color="000000"/>
            </w:tcBorders>
          </w:tcPr>
          <w:p w14:paraId="18DB74BC" w14:textId="77777777" w:rsidR="009A4B18" w:rsidRPr="009A4B18" w:rsidRDefault="009A4B18" w:rsidP="00151F5D">
            <w:pPr>
              <w:spacing w:line="276" w:lineRule="auto"/>
              <w:ind w:left="517" w:right="590"/>
              <w:jc w:val="center"/>
              <w:rPr>
                <w:rFonts w:ascii="Verdana" w:eastAsia="Verdana" w:hAnsi="Verdana" w:cstheme="minorHAnsi"/>
              </w:rPr>
            </w:pPr>
            <w:r w:rsidRPr="009A4B18">
              <w:rPr>
                <w:rFonts w:ascii="Verdana" w:eastAsia="Verdana" w:hAnsi="Verdana" w:cstheme="minorHAnsi"/>
                <w:w w:val="99"/>
              </w:rPr>
              <w:t>NO</w:t>
            </w:r>
          </w:p>
        </w:tc>
        <w:tc>
          <w:tcPr>
            <w:tcW w:w="274" w:type="dxa"/>
            <w:tcBorders>
              <w:top w:val="nil"/>
              <w:left w:val="single" w:sz="5" w:space="0" w:color="000000"/>
              <w:bottom w:val="nil"/>
              <w:right w:val="single" w:sz="5" w:space="0" w:color="000000"/>
            </w:tcBorders>
          </w:tcPr>
          <w:p w14:paraId="361A0619" w14:textId="77777777" w:rsidR="009A4B18" w:rsidRPr="009A4B18" w:rsidRDefault="009A4B18" w:rsidP="00151F5D">
            <w:pPr>
              <w:spacing w:line="276" w:lineRule="auto"/>
              <w:rPr>
                <w:rFonts w:ascii="Verdana" w:hAnsi="Verdana" w:cstheme="minorHAnsi"/>
              </w:rPr>
            </w:pPr>
          </w:p>
        </w:tc>
      </w:tr>
      <w:tr w:rsidR="009A4B18" w:rsidRPr="009A4B18" w14:paraId="6B33AD57" w14:textId="77777777" w:rsidTr="009C31BC">
        <w:trPr>
          <w:trHeight w:hRule="exact" w:val="548"/>
        </w:trPr>
        <w:tc>
          <w:tcPr>
            <w:tcW w:w="250" w:type="dxa"/>
            <w:tcBorders>
              <w:top w:val="nil"/>
              <w:left w:val="single" w:sz="5" w:space="0" w:color="000000"/>
              <w:bottom w:val="nil"/>
              <w:right w:val="single" w:sz="5" w:space="0" w:color="000000"/>
            </w:tcBorders>
          </w:tcPr>
          <w:p w14:paraId="0E4B83F3" w14:textId="77777777" w:rsidR="009A4B18" w:rsidRPr="009A4B18" w:rsidRDefault="009A4B18" w:rsidP="00151F5D">
            <w:pPr>
              <w:spacing w:line="276" w:lineRule="auto"/>
              <w:rPr>
                <w:rFonts w:ascii="Verdana" w:hAnsi="Verdana" w:cstheme="minorHAnsi"/>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0211B4C2" w14:textId="77777777" w:rsidR="009A4B18" w:rsidRPr="009A4B18" w:rsidRDefault="009A4B18" w:rsidP="00151F5D">
            <w:pPr>
              <w:spacing w:line="276" w:lineRule="auto"/>
              <w:ind w:left="102"/>
              <w:rPr>
                <w:rFonts w:ascii="Verdana" w:eastAsia="Verdana" w:hAnsi="Verdana" w:cstheme="minorHAnsi"/>
              </w:rPr>
            </w:pPr>
            <w:r w:rsidRPr="009A4B18">
              <w:rPr>
                <w:rFonts w:ascii="Verdana" w:eastAsia="Verdana" w:hAnsi="Verdana" w:cstheme="minorHAnsi"/>
              </w:rPr>
              <w:t>Tax</w:t>
            </w:r>
            <w:r w:rsidRPr="009A4B18">
              <w:rPr>
                <w:rFonts w:ascii="Verdana" w:eastAsia="Verdana" w:hAnsi="Verdana" w:cstheme="minorHAnsi"/>
                <w:spacing w:val="-5"/>
              </w:rPr>
              <w:t xml:space="preserve"> </w:t>
            </w:r>
            <w:r w:rsidRPr="009A4B18">
              <w:rPr>
                <w:rFonts w:ascii="Verdana" w:eastAsia="Verdana" w:hAnsi="Verdana" w:cstheme="minorHAnsi"/>
                <w:spacing w:val="3"/>
              </w:rPr>
              <w:t>R</w:t>
            </w:r>
            <w:r w:rsidRPr="009A4B18">
              <w:rPr>
                <w:rFonts w:ascii="Verdana" w:eastAsia="Verdana" w:hAnsi="Verdana" w:cstheme="minorHAnsi"/>
                <w:spacing w:val="-1"/>
              </w:rPr>
              <w:t>e</w:t>
            </w:r>
            <w:r w:rsidRPr="009A4B18">
              <w:rPr>
                <w:rFonts w:ascii="Verdana" w:eastAsia="Verdana" w:hAnsi="Verdana" w:cstheme="minorHAnsi"/>
                <w:spacing w:val="2"/>
              </w:rPr>
              <w:t>f</w:t>
            </w:r>
            <w:r w:rsidRPr="009A4B18">
              <w:rPr>
                <w:rFonts w:ascii="Verdana" w:eastAsia="Verdana" w:hAnsi="Verdana" w:cstheme="minorHAnsi"/>
                <w:spacing w:val="-1"/>
              </w:rPr>
              <w:t>e</w:t>
            </w:r>
            <w:r w:rsidRPr="009A4B18">
              <w:rPr>
                <w:rFonts w:ascii="Verdana" w:eastAsia="Verdana" w:hAnsi="Verdana" w:cstheme="minorHAnsi"/>
                <w:spacing w:val="1"/>
              </w:rPr>
              <w:t>r</w:t>
            </w:r>
            <w:r w:rsidRPr="009A4B18">
              <w:rPr>
                <w:rFonts w:ascii="Verdana" w:eastAsia="Verdana" w:hAnsi="Verdana" w:cstheme="minorHAnsi"/>
                <w:spacing w:val="-1"/>
              </w:rPr>
              <w:t>e</w:t>
            </w:r>
            <w:r w:rsidRPr="009A4B18">
              <w:rPr>
                <w:rFonts w:ascii="Verdana" w:eastAsia="Verdana" w:hAnsi="Verdana" w:cstheme="minorHAnsi"/>
                <w:spacing w:val="1"/>
              </w:rPr>
              <w:t>n</w:t>
            </w:r>
            <w:r w:rsidRPr="009A4B18">
              <w:rPr>
                <w:rFonts w:ascii="Verdana" w:eastAsia="Verdana" w:hAnsi="Verdana" w:cstheme="minorHAnsi"/>
                <w:spacing w:val="2"/>
              </w:rPr>
              <w:t>c</w:t>
            </w:r>
            <w:r w:rsidRPr="009A4B18">
              <w:rPr>
                <w:rFonts w:ascii="Verdana" w:eastAsia="Verdana" w:hAnsi="Verdana" w:cstheme="minorHAnsi"/>
              </w:rPr>
              <w:t>e</w:t>
            </w:r>
            <w:r w:rsidRPr="009A4B18">
              <w:rPr>
                <w:rFonts w:ascii="Verdana" w:eastAsia="Verdana" w:hAnsi="Verdana" w:cstheme="minorHAnsi"/>
                <w:spacing w:val="-10"/>
              </w:rPr>
              <w:t xml:space="preserve"> </w:t>
            </w:r>
            <w:r w:rsidRPr="009A4B18">
              <w:rPr>
                <w:rFonts w:ascii="Verdana" w:eastAsia="Verdana" w:hAnsi="Verdana" w:cstheme="minorHAnsi"/>
              </w:rPr>
              <w:t>N</w:t>
            </w:r>
            <w:r w:rsidRPr="009A4B18">
              <w:rPr>
                <w:rFonts w:ascii="Verdana" w:eastAsia="Verdana" w:hAnsi="Verdana" w:cstheme="minorHAnsi"/>
                <w:spacing w:val="1"/>
              </w:rPr>
              <w:t>u</w:t>
            </w:r>
            <w:r w:rsidRPr="009A4B18">
              <w:rPr>
                <w:rFonts w:ascii="Verdana" w:eastAsia="Verdana" w:hAnsi="Verdana" w:cstheme="minorHAnsi"/>
              </w:rPr>
              <w:t>m</w:t>
            </w:r>
            <w:r w:rsidRPr="009A4B18">
              <w:rPr>
                <w:rFonts w:ascii="Verdana" w:eastAsia="Verdana" w:hAnsi="Verdana" w:cstheme="minorHAnsi"/>
                <w:spacing w:val="3"/>
              </w:rPr>
              <w:t>b</w:t>
            </w:r>
            <w:r w:rsidRPr="009A4B18">
              <w:rPr>
                <w:rFonts w:ascii="Verdana" w:eastAsia="Verdana" w:hAnsi="Verdana" w:cstheme="minorHAnsi"/>
                <w:spacing w:val="-1"/>
              </w:rPr>
              <w:t>e</w:t>
            </w:r>
            <w:r w:rsidRPr="009A4B18">
              <w:rPr>
                <w:rFonts w:ascii="Verdana" w:eastAsia="Verdana" w:hAnsi="Verdana" w:cstheme="minorHAnsi"/>
              </w:rPr>
              <w:t>r</w:t>
            </w:r>
          </w:p>
        </w:tc>
        <w:tc>
          <w:tcPr>
            <w:tcW w:w="70" w:type="dxa"/>
            <w:tcBorders>
              <w:top w:val="single" w:sz="5" w:space="0" w:color="000000"/>
              <w:left w:val="single" w:sz="5" w:space="0" w:color="000000"/>
              <w:bottom w:val="single" w:sz="5" w:space="0" w:color="000000"/>
              <w:right w:val="nil"/>
            </w:tcBorders>
          </w:tcPr>
          <w:p w14:paraId="7C5021C8" w14:textId="77777777" w:rsidR="009A4B18" w:rsidRPr="009A4B18" w:rsidRDefault="009A4B18" w:rsidP="00151F5D">
            <w:pPr>
              <w:spacing w:line="276" w:lineRule="auto"/>
              <w:rPr>
                <w:rFonts w:ascii="Verdana" w:hAnsi="Verdana" w:cstheme="minorHAnsi"/>
              </w:rPr>
            </w:pPr>
          </w:p>
        </w:tc>
        <w:tc>
          <w:tcPr>
            <w:tcW w:w="283" w:type="dxa"/>
            <w:tcBorders>
              <w:top w:val="single" w:sz="5" w:space="0" w:color="000000"/>
              <w:left w:val="nil"/>
              <w:bottom w:val="single" w:sz="5" w:space="0" w:color="000000"/>
              <w:right w:val="nil"/>
            </w:tcBorders>
          </w:tcPr>
          <w:p w14:paraId="292CF56A" w14:textId="77777777" w:rsidR="009A4B18" w:rsidRPr="009A4B18" w:rsidRDefault="009A4B18" w:rsidP="00151F5D">
            <w:pPr>
              <w:spacing w:line="276" w:lineRule="auto"/>
              <w:rPr>
                <w:rFonts w:ascii="Verdana" w:hAnsi="Verdana" w:cstheme="minorHAnsi"/>
              </w:rPr>
            </w:pPr>
          </w:p>
        </w:tc>
        <w:tc>
          <w:tcPr>
            <w:tcW w:w="1136" w:type="dxa"/>
            <w:tcBorders>
              <w:top w:val="single" w:sz="5" w:space="0" w:color="000000"/>
              <w:left w:val="nil"/>
              <w:bottom w:val="single" w:sz="5" w:space="0" w:color="000000"/>
              <w:right w:val="nil"/>
            </w:tcBorders>
          </w:tcPr>
          <w:p w14:paraId="3CCFA260" w14:textId="77777777" w:rsidR="009A4B18" w:rsidRPr="009A4B18" w:rsidRDefault="009A4B18" w:rsidP="00151F5D">
            <w:pPr>
              <w:spacing w:line="276" w:lineRule="auto"/>
              <w:rPr>
                <w:rFonts w:ascii="Verdana" w:hAnsi="Verdana" w:cstheme="minorHAnsi"/>
              </w:rPr>
            </w:pPr>
          </w:p>
        </w:tc>
        <w:tc>
          <w:tcPr>
            <w:tcW w:w="1488" w:type="dxa"/>
            <w:tcBorders>
              <w:top w:val="single" w:sz="5" w:space="0" w:color="000000"/>
              <w:left w:val="nil"/>
              <w:bottom w:val="single" w:sz="5" w:space="0" w:color="000000"/>
              <w:right w:val="single" w:sz="5" w:space="0" w:color="000000"/>
            </w:tcBorders>
          </w:tcPr>
          <w:p w14:paraId="0494FF91" w14:textId="77777777" w:rsidR="009A4B18" w:rsidRPr="009A4B18" w:rsidRDefault="009A4B18" w:rsidP="00151F5D">
            <w:pPr>
              <w:spacing w:line="276" w:lineRule="auto"/>
              <w:rPr>
                <w:rFonts w:ascii="Verdana" w:hAnsi="Verdana" w:cstheme="minorHAnsi"/>
              </w:rPr>
            </w:pPr>
          </w:p>
        </w:tc>
        <w:tc>
          <w:tcPr>
            <w:tcW w:w="274" w:type="dxa"/>
            <w:tcBorders>
              <w:top w:val="nil"/>
              <w:left w:val="single" w:sz="5" w:space="0" w:color="000000"/>
              <w:bottom w:val="nil"/>
              <w:right w:val="single" w:sz="5" w:space="0" w:color="000000"/>
            </w:tcBorders>
          </w:tcPr>
          <w:p w14:paraId="631D041D" w14:textId="77777777" w:rsidR="009A4B18" w:rsidRPr="009A4B18" w:rsidRDefault="009A4B18" w:rsidP="00151F5D">
            <w:pPr>
              <w:spacing w:line="276" w:lineRule="auto"/>
              <w:rPr>
                <w:rFonts w:ascii="Verdana" w:hAnsi="Verdana" w:cstheme="minorHAnsi"/>
              </w:rPr>
            </w:pPr>
          </w:p>
        </w:tc>
      </w:tr>
      <w:tr w:rsidR="009A4B18" w:rsidRPr="009A4B18" w14:paraId="3A1BA227" w14:textId="77777777" w:rsidTr="009C31BC">
        <w:trPr>
          <w:trHeight w:hRule="exact" w:val="645"/>
        </w:trPr>
        <w:tc>
          <w:tcPr>
            <w:tcW w:w="250" w:type="dxa"/>
            <w:tcBorders>
              <w:top w:val="nil"/>
              <w:left w:val="single" w:sz="5" w:space="0" w:color="000000"/>
              <w:bottom w:val="single" w:sz="5" w:space="0" w:color="000000"/>
              <w:right w:val="single" w:sz="5" w:space="0" w:color="000000"/>
            </w:tcBorders>
          </w:tcPr>
          <w:p w14:paraId="388DD685" w14:textId="77777777" w:rsidR="009A4B18" w:rsidRPr="009A4B18" w:rsidRDefault="009A4B18" w:rsidP="00151F5D">
            <w:pPr>
              <w:spacing w:line="276" w:lineRule="auto"/>
              <w:rPr>
                <w:rFonts w:ascii="Verdana" w:hAnsi="Verdana" w:cstheme="minorHAnsi"/>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346B8628" w14:textId="77777777" w:rsidR="009A4B18" w:rsidRPr="009A4B18" w:rsidRDefault="009A4B18" w:rsidP="00151F5D">
            <w:pPr>
              <w:spacing w:line="276" w:lineRule="auto"/>
              <w:ind w:left="102"/>
              <w:rPr>
                <w:rFonts w:ascii="Verdana" w:eastAsia="Verdana" w:hAnsi="Verdana" w:cstheme="minorHAnsi"/>
              </w:rPr>
            </w:pPr>
            <w:r w:rsidRPr="009A4B18">
              <w:rPr>
                <w:rFonts w:ascii="Verdana" w:eastAsia="Verdana" w:hAnsi="Verdana" w:cstheme="minorHAnsi"/>
              </w:rPr>
              <w:t>Tax</w:t>
            </w:r>
            <w:r w:rsidRPr="009A4B18">
              <w:rPr>
                <w:rFonts w:ascii="Verdana" w:eastAsia="Verdana" w:hAnsi="Verdana" w:cstheme="minorHAnsi"/>
                <w:spacing w:val="-5"/>
              </w:rPr>
              <w:t xml:space="preserve"> </w:t>
            </w:r>
            <w:r w:rsidRPr="009A4B18">
              <w:rPr>
                <w:rFonts w:ascii="Verdana" w:eastAsia="Verdana" w:hAnsi="Verdana" w:cstheme="minorHAnsi"/>
              </w:rPr>
              <w:t>A</w:t>
            </w:r>
            <w:r w:rsidRPr="009A4B18">
              <w:rPr>
                <w:rFonts w:ascii="Verdana" w:eastAsia="Verdana" w:hAnsi="Verdana" w:cstheme="minorHAnsi"/>
                <w:spacing w:val="2"/>
              </w:rPr>
              <w:t>c</w:t>
            </w:r>
            <w:r w:rsidRPr="009A4B18">
              <w:rPr>
                <w:rFonts w:ascii="Verdana" w:eastAsia="Verdana" w:hAnsi="Verdana" w:cstheme="minorHAnsi"/>
              </w:rPr>
              <w:t>cess</w:t>
            </w:r>
            <w:r w:rsidRPr="009A4B18">
              <w:rPr>
                <w:rFonts w:ascii="Verdana" w:eastAsia="Verdana" w:hAnsi="Verdana" w:cstheme="minorHAnsi"/>
                <w:spacing w:val="-6"/>
              </w:rPr>
              <w:t xml:space="preserve"> </w:t>
            </w:r>
            <w:r w:rsidRPr="009A4B18">
              <w:rPr>
                <w:rFonts w:ascii="Verdana" w:eastAsia="Verdana" w:hAnsi="Verdana" w:cstheme="minorHAnsi"/>
                <w:spacing w:val="-1"/>
              </w:rPr>
              <w:t>N</w:t>
            </w:r>
            <w:r w:rsidRPr="009A4B18">
              <w:rPr>
                <w:rFonts w:ascii="Verdana" w:eastAsia="Verdana" w:hAnsi="Verdana" w:cstheme="minorHAnsi"/>
                <w:spacing w:val="1"/>
              </w:rPr>
              <w:t>u</w:t>
            </w:r>
            <w:r w:rsidRPr="009A4B18">
              <w:rPr>
                <w:rFonts w:ascii="Verdana" w:eastAsia="Verdana" w:hAnsi="Verdana" w:cstheme="minorHAnsi"/>
              </w:rPr>
              <w:t>m</w:t>
            </w:r>
            <w:r w:rsidRPr="009A4B18">
              <w:rPr>
                <w:rFonts w:ascii="Verdana" w:eastAsia="Verdana" w:hAnsi="Verdana" w:cstheme="minorHAnsi"/>
                <w:spacing w:val="1"/>
              </w:rPr>
              <w:t>be</w:t>
            </w:r>
            <w:r w:rsidRPr="009A4B18">
              <w:rPr>
                <w:rFonts w:ascii="Verdana" w:eastAsia="Verdana" w:hAnsi="Verdana" w:cstheme="minorHAnsi"/>
              </w:rPr>
              <w:t>r</w:t>
            </w:r>
          </w:p>
        </w:tc>
        <w:tc>
          <w:tcPr>
            <w:tcW w:w="70" w:type="dxa"/>
            <w:tcBorders>
              <w:top w:val="single" w:sz="5" w:space="0" w:color="000000"/>
              <w:left w:val="single" w:sz="5" w:space="0" w:color="000000"/>
              <w:bottom w:val="single" w:sz="5" w:space="0" w:color="000000"/>
              <w:right w:val="nil"/>
            </w:tcBorders>
          </w:tcPr>
          <w:p w14:paraId="1C067E35" w14:textId="77777777" w:rsidR="009A4B18" w:rsidRPr="009A4B18" w:rsidRDefault="009A4B18" w:rsidP="00151F5D">
            <w:pPr>
              <w:spacing w:line="276" w:lineRule="auto"/>
              <w:rPr>
                <w:rFonts w:ascii="Verdana" w:hAnsi="Verdana" w:cstheme="minorHAnsi"/>
              </w:rPr>
            </w:pPr>
          </w:p>
        </w:tc>
        <w:tc>
          <w:tcPr>
            <w:tcW w:w="283" w:type="dxa"/>
            <w:tcBorders>
              <w:top w:val="single" w:sz="5" w:space="0" w:color="000000"/>
              <w:left w:val="nil"/>
              <w:bottom w:val="single" w:sz="5" w:space="0" w:color="000000"/>
              <w:right w:val="nil"/>
            </w:tcBorders>
          </w:tcPr>
          <w:p w14:paraId="40246A48" w14:textId="77777777" w:rsidR="009A4B18" w:rsidRPr="009A4B18" w:rsidRDefault="009A4B18" w:rsidP="00151F5D">
            <w:pPr>
              <w:spacing w:line="276" w:lineRule="auto"/>
              <w:rPr>
                <w:rFonts w:ascii="Verdana" w:hAnsi="Verdana" w:cstheme="minorHAnsi"/>
              </w:rPr>
            </w:pPr>
          </w:p>
        </w:tc>
        <w:tc>
          <w:tcPr>
            <w:tcW w:w="1136" w:type="dxa"/>
            <w:tcBorders>
              <w:top w:val="single" w:sz="5" w:space="0" w:color="000000"/>
              <w:left w:val="nil"/>
              <w:bottom w:val="single" w:sz="5" w:space="0" w:color="000000"/>
              <w:right w:val="nil"/>
            </w:tcBorders>
          </w:tcPr>
          <w:p w14:paraId="500E1A61" w14:textId="77777777" w:rsidR="009A4B18" w:rsidRPr="009A4B18" w:rsidRDefault="009A4B18" w:rsidP="00151F5D">
            <w:pPr>
              <w:spacing w:line="276" w:lineRule="auto"/>
              <w:rPr>
                <w:rFonts w:ascii="Verdana" w:hAnsi="Verdana" w:cstheme="minorHAnsi"/>
              </w:rPr>
            </w:pPr>
          </w:p>
        </w:tc>
        <w:tc>
          <w:tcPr>
            <w:tcW w:w="1488" w:type="dxa"/>
            <w:tcBorders>
              <w:top w:val="single" w:sz="5" w:space="0" w:color="000000"/>
              <w:left w:val="nil"/>
              <w:bottom w:val="single" w:sz="5" w:space="0" w:color="000000"/>
              <w:right w:val="single" w:sz="5" w:space="0" w:color="000000"/>
            </w:tcBorders>
          </w:tcPr>
          <w:p w14:paraId="4816ED5B" w14:textId="77777777" w:rsidR="009A4B18" w:rsidRPr="009A4B18" w:rsidRDefault="009A4B18" w:rsidP="00151F5D">
            <w:pPr>
              <w:spacing w:line="276" w:lineRule="auto"/>
              <w:rPr>
                <w:rFonts w:ascii="Verdana" w:hAnsi="Verdana" w:cstheme="minorHAnsi"/>
              </w:rPr>
            </w:pPr>
          </w:p>
        </w:tc>
        <w:tc>
          <w:tcPr>
            <w:tcW w:w="274" w:type="dxa"/>
            <w:tcBorders>
              <w:top w:val="nil"/>
              <w:left w:val="single" w:sz="5" w:space="0" w:color="000000"/>
              <w:bottom w:val="single" w:sz="5" w:space="0" w:color="000000"/>
              <w:right w:val="single" w:sz="5" w:space="0" w:color="000000"/>
            </w:tcBorders>
          </w:tcPr>
          <w:p w14:paraId="329C8809" w14:textId="77777777" w:rsidR="009A4B18" w:rsidRPr="009A4B18" w:rsidRDefault="009A4B18" w:rsidP="00151F5D">
            <w:pPr>
              <w:spacing w:line="276" w:lineRule="auto"/>
              <w:rPr>
                <w:rFonts w:ascii="Verdana" w:hAnsi="Verdana" w:cstheme="minorHAnsi"/>
              </w:rPr>
            </w:pPr>
          </w:p>
        </w:tc>
      </w:tr>
      <w:tr w:rsidR="009A4B18" w:rsidRPr="009A4B18" w14:paraId="67FE9634" w14:textId="77777777" w:rsidTr="009C31BC">
        <w:trPr>
          <w:trHeight w:hRule="exact" w:val="653"/>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512886B0" w14:textId="77777777" w:rsidR="009A4B18" w:rsidRPr="009A4B18" w:rsidRDefault="009A4B18" w:rsidP="00151F5D">
            <w:pPr>
              <w:spacing w:line="276" w:lineRule="auto"/>
              <w:rPr>
                <w:rFonts w:ascii="Verdana" w:hAnsi="Verdana" w:cstheme="minorHAnsi"/>
              </w:rPr>
            </w:pPr>
          </w:p>
          <w:p w14:paraId="1AC3E395" w14:textId="77777777" w:rsidR="009A4B18" w:rsidRPr="009A4B18" w:rsidRDefault="009A4B18" w:rsidP="00151F5D">
            <w:pPr>
              <w:spacing w:line="276" w:lineRule="auto"/>
              <w:ind w:left="3872" w:right="3876"/>
              <w:jc w:val="center"/>
              <w:rPr>
                <w:rFonts w:ascii="Verdana" w:eastAsia="Verdana" w:hAnsi="Verdana" w:cstheme="minorHAnsi"/>
              </w:rPr>
            </w:pPr>
            <w:r w:rsidRPr="009A4B18">
              <w:rPr>
                <w:rFonts w:ascii="Verdana" w:eastAsia="Verdana" w:hAnsi="Verdana" w:cstheme="minorHAnsi"/>
                <w:b/>
                <w:spacing w:val="-1"/>
                <w:w w:val="99"/>
              </w:rPr>
              <w:t>IN</w:t>
            </w:r>
            <w:r w:rsidRPr="009A4B18">
              <w:rPr>
                <w:rFonts w:ascii="Verdana" w:eastAsia="Verdana" w:hAnsi="Verdana" w:cstheme="minorHAnsi"/>
                <w:b/>
                <w:spacing w:val="2"/>
                <w:w w:val="99"/>
              </w:rPr>
              <w:t>S</w:t>
            </w:r>
            <w:r w:rsidRPr="009A4B18">
              <w:rPr>
                <w:rFonts w:ascii="Verdana" w:eastAsia="Verdana" w:hAnsi="Verdana" w:cstheme="minorHAnsi"/>
                <w:b/>
                <w:spacing w:val="-1"/>
                <w:w w:val="99"/>
              </w:rPr>
              <w:t>U</w:t>
            </w:r>
            <w:r w:rsidRPr="009A4B18">
              <w:rPr>
                <w:rFonts w:ascii="Verdana" w:eastAsia="Verdana" w:hAnsi="Verdana" w:cstheme="minorHAnsi"/>
                <w:b/>
                <w:spacing w:val="2"/>
                <w:w w:val="99"/>
              </w:rPr>
              <w:t>R</w:t>
            </w:r>
            <w:r w:rsidRPr="009A4B18">
              <w:rPr>
                <w:rFonts w:ascii="Verdana" w:eastAsia="Verdana" w:hAnsi="Verdana" w:cstheme="minorHAnsi"/>
                <w:b/>
                <w:spacing w:val="-1"/>
                <w:w w:val="99"/>
              </w:rPr>
              <w:t>A</w:t>
            </w:r>
            <w:r w:rsidRPr="009A4B18">
              <w:rPr>
                <w:rFonts w:ascii="Verdana" w:eastAsia="Verdana" w:hAnsi="Verdana" w:cstheme="minorHAnsi"/>
                <w:b/>
                <w:spacing w:val="1"/>
                <w:w w:val="99"/>
              </w:rPr>
              <w:t>N</w:t>
            </w:r>
            <w:r w:rsidRPr="009A4B18">
              <w:rPr>
                <w:rFonts w:ascii="Verdana" w:eastAsia="Verdana" w:hAnsi="Verdana" w:cstheme="minorHAnsi"/>
                <w:b/>
                <w:w w:val="99"/>
              </w:rPr>
              <w:t>CES</w:t>
            </w:r>
          </w:p>
        </w:tc>
      </w:tr>
      <w:tr w:rsidR="009A4B18" w:rsidRPr="009A4B18" w14:paraId="579AC609" w14:textId="77777777" w:rsidTr="009C31BC">
        <w:trPr>
          <w:trHeight w:hRule="exact" w:val="320"/>
        </w:trPr>
        <w:tc>
          <w:tcPr>
            <w:tcW w:w="7553" w:type="dxa"/>
            <w:gridSpan w:val="7"/>
            <w:vMerge w:val="restart"/>
            <w:tcBorders>
              <w:top w:val="single" w:sz="5" w:space="0" w:color="000000"/>
              <w:left w:val="single" w:sz="5" w:space="0" w:color="000000"/>
              <w:right w:val="single" w:sz="5" w:space="0" w:color="000000"/>
            </w:tcBorders>
          </w:tcPr>
          <w:p w14:paraId="2CD5493F" w14:textId="4CF4A3D8" w:rsidR="009A4B18" w:rsidRPr="009A4B18" w:rsidRDefault="009A4B18" w:rsidP="00151F5D">
            <w:pPr>
              <w:spacing w:line="276" w:lineRule="auto"/>
              <w:ind w:left="179" w:right="474"/>
              <w:rPr>
                <w:rFonts w:ascii="Verdana" w:eastAsia="Verdana" w:hAnsi="Verdana" w:cstheme="minorHAnsi"/>
              </w:rPr>
            </w:pPr>
            <w:r w:rsidRPr="009A4B18">
              <w:rPr>
                <w:rFonts w:ascii="Verdana" w:eastAsia="Verdana" w:hAnsi="Verdana" w:cstheme="minorHAnsi"/>
              </w:rPr>
              <w:t>W</w:t>
            </w:r>
            <w:r w:rsidRPr="009A4B18">
              <w:rPr>
                <w:rFonts w:ascii="Verdana" w:eastAsia="Verdana" w:hAnsi="Verdana" w:cstheme="minorHAnsi"/>
                <w:spacing w:val="-1"/>
              </w:rPr>
              <w:t>e</w:t>
            </w:r>
            <w:r w:rsidRPr="009A4B18">
              <w:rPr>
                <w:rFonts w:ascii="Verdana" w:eastAsia="Verdana" w:hAnsi="Verdana" w:cstheme="minorHAnsi"/>
                <w:spacing w:val="3"/>
              </w:rPr>
              <w:t>/</w:t>
            </w:r>
            <w:r w:rsidRPr="009A4B18">
              <w:rPr>
                <w:rFonts w:ascii="Verdana" w:eastAsia="Verdana" w:hAnsi="Verdana" w:cstheme="minorHAnsi"/>
              </w:rPr>
              <w:t>I</w:t>
            </w:r>
            <w:r w:rsidRPr="009A4B18">
              <w:rPr>
                <w:rFonts w:ascii="Verdana" w:eastAsia="Verdana" w:hAnsi="Verdana" w:cstheme="minorHAnsi"/>
                <w:spacing w:val="-5"/>
              </w:rPr>
              <w:t xml:space="preserve"> </w:t>
            </w:r>
            <w:r w:rsidRPr="009A4B18">
              <w:rPr>
                <w:rFonts w:ascii="Verdana" w:eastAsia="Verdana" w:hAnsi="Verdana" w:cstheme="minorHAnsi"/>
                <w:spacing w:val="-1"/>
              </w:rPr>
              <w:t>co</w:t>
            </w:r>
            <w:r w:rsidRPr="009A4B18">
              <w:rPr>
                <w:rFonts w:ascii="Verdana" w:eastAsia="Verdana" w:hAnsi="Verdana" w:cstheme="minorHAnsi"/>
                <w:spacing w:val="1"/>
              </w:rPr>
              <w:t>n</w:t>
            </w:r>
            <w:r w:rsidRPr="009A4B18">
              <w:rPr>
                <w:rFonts w:ascii="Verdana" w:eastAsia="Verdana" w:hAnsi="Verdana" w:cstheme="minorHAnsi"/>
                <w:spacing w:val="2"/>
              </w:rPr>
              <w:t>f</w:t>
            </w:r>
            <w:r w:rsidRPr="009A4B18">
              <w:rPr>
                <w:rFonts w:ascii="Verdana" w:eastAsia="Verdana" w:hAnsi="Verdana" w:cstheme="minorHAnsi"/>
                <w:spacing w:val="4"/>
              </w:rPr>
              <w:t>i</w:t>
            </w:r>
            <w:r w:rsidRPr="009A4B18">
              <w:rPr>
                <w:rFonts w:ascii="Verdana" w:eastAsia="Verdana" w:hAnsi="Verdana" w:cstheme="minorHAnsi"/>
                <w:spacing w:val="-1"/>
              </w:rPr>
              <w:t>r</w:t>
            </w:r>
            <w:r w:rsidRPr="009A4B18">
              <w:rPr>
                <w:rFonts w:ascii="Verdana" w:eastAsia="Verdana" w:hAnsi="Verdana" w:cstheme="minorHAnsi"/>
              </w:rPr>
              <w:t>m</w:t>
            </w:r>
            <w:r w:rsidRPr="009A4B18">
              <w:rPr>
                <w:rFonts w:ascii="Verdana" w:eastAsia="Verdana" w:hAnsi="Verdana" w:cstheme="minorHAnsi"/>
                <w:spacing w:val="-9"/>
              </w:rPr>
              <w:t xml:space="preserve"> </w:t>
            </w:r>
            <w:r w:rsidRPr="009A4B18">
              <w:rPr>
                <w:rFonts w:ascii="Verdana" w:eastAsia="Verdana" w:hAnsi="Verdana" w:cstheme="minorHAnsi"/>
              </w:rPr>
              <w:t>a</w:t>
            </w:r>
            <w:r w:rsidRPr="009A4B18">
              <w:rPr>
                <w:rFonts w:ascii="Verdana" w:eastAsia="Verdana" w:hAnsi="Verdana" w:cstheme="minorHAnsi"/>
                <w:spacing w:val="1"/>
              </w:rPr>
              <w:t>n</w:t>
            </w:r>
            <w:r w:rsidRPr="009A4B18">
              <w:rPr>
                <w:rFonts w:ascii="Verdana" w:eastAsia="Verdana" w:hAnsi="Verdana" w:cstheme="minorHAnsi"/>
              </w:rPr>
              <w:t>d</w:t>
            </w:r>
            <w:r w:rsidRPr="009A4B18">
              <w:rPr>
                <w:rFonts w:ascii="Verdana" w:eastAsia="Verdana" w:hAnsi="Verdana" w:cstheme="minorHAnsi"/>
                <w:spacing w:val="-4"/>
              </w:rPr>
              <w:t xml:space="preserve"> </w:t>
            </w:r>
            <w:r w:rsidRPr="009A4B18">
              <w:rPr>
                <w:rFonts w:ascii="Verdana" w:eastAsia="Verdana" w:hAnsi="Verdana" w:cstheme="minorHAnsi"/>
                <w:spacing w:val="5"/>
              </w:rPr>
              <w:t>d</w:t>
            </w:r>
            <w:r w:rsidRPr="009A4B18">
              <w:rPr>
                <w:rFonts w:ascii="Verdana" w:eastAsia="Verdana" w:hAnsi="Verdana" w:cstheme="minorHAnsi"/>
                <w:spacing w:val="-1"/>
              </w:rPr>
              <w:t>e</w:t>
            </w:r>
            <w:r w:rsidRPr="009A4B18">
              <w:rPr>
                <w:rFonts w:ascii="Verdana" w:eastAsia="Verdana" w:hAnsi="Verdana" w:cstheme="minorHAnsi"/>
              </w:rPr>
              <w:t>c</w:t>
            </w:r>
            <w:r w:rsidRPr="009A4B18">
              <w:rPr>
                <w:rFonts w:ascii="Verdana" w:eastAsia="Verdana" w:hAnsi="Verdana" w:cstheme="minorHAnsi"/>
                <w:spacing w:val="2"/>
              </w:rPr>
              <w:t>l</w:t>
            </w:r>
            <w:r w:rsidRPr="009A4B18">
              <w:rPr>
                <w:rFonts w:ascii="Verdana" w:eastAsia="Verdana" w:hAnsi="Verdana" w:cstheme="minorHAnsi"/>
                <w:spacing w:val="3"/>
              </w:rPr>
              <w:t>a</w:t>
            </w:r>
            <w:r w:rsidRPr="009A4B18">
              <w:rPr>
                <w:rFonts w:ascii="Verdana" w:eastAsia="Verdana" w:hAnsi="Verdana" w:cstheme="minorHAnsi"/>
                <w:spacing w:val="1"/>
              </w:rPr>
              <w:t>r</w:t>
            </w:r>
            <w:r w:rsidRPr="009A4B18">
              <w:rPr>
                <w:rFonts w:ascii="Verdana" w:eastAsia="Verdana" w:hAnsi="Verdana" w:cstheme="minorHAnsi"/>
              </w:rPr>
              <w:t>e</w:t>
            </w:r>
            <w:r w:rsidRPr="009A4B18">
              <w:rPr>
                <w:rFonts w:ascii="Verdana" w:eastAsia="Verdana" w:hAnsi="Verdana" w:cstheme="minorHAnsi"/>
                <w:spacing w:val="-9"/>
              </w:rPr>
              <w:t xml:space="preserve"> </w:t>
            </w:r>
            <w:r w:rsidRPr="009A4B18">
              <w:rPr>
                <w:rFonts w:ascii="Verdana" w:eastAsia="Verdana" w:hAnsi="Verdana" w:cstheme="minorHAnsi"/>
              </w:rPr>
              <w:t>t</w:t>
            </w:r>
            <w:r w:rsidRPr="009A4B18">
              <w:rPr>
                <w:rFonts w:ascii="Verdana" w:eastAsia="Verdana" w:hAnsi="Verdana" w:cstheme="minorHAnsi"/>
                <w:spacing w:val="1"/>
              </w:rPr>
              <w:t>h</w:t>
            </w:r>
            <w:r w:rsidRPr="009A4B18">
              <w:rPr>
                <w:rFonts w:ascii="Verdana" w:eastAsia="Verdana" w:hAnsi="Verdana" w:cstheme="minorHAnsi"/>
              </w:rPr>
              <w:t>at</w:t>
            </w:r>
            <w:r w:rsidRPr="009A4B18">
              <w:rPr>
                <w:rFonts w:ascii="Verdana" w:eastAsia="Verdana" w:hAnsi="Verdana" w:cstheme="minorHAnsi"/>
                <w:spacing w:val="-4"/>
              </w:rPr>
              <w:t xml:space="preserve"> </w:t>
            </w:r>
            <w:r w:rsidRPr="009A4B18">
              <w:rPr>
                <w:rFonts w:ascii="Verdana" w:eastAsia="Verdana" w:hAnsi="Verdana" w:cstheme="minorHAnsi"/>
                <w:spacing w:val="3"/>
              </w:rPr>
              <w:t>p</w:t>
            </w:r>
            <w:r w:rsidRPr="009A4B18">
              <w:rPr>
                <w:rFonts w:ascii="Verdana" w:eastAsia="Verdana" w:hAnsi="Verdana" w:cstheme="minorHAnsi"/>
                <w:spacing w:val="-1"/>
              </w:rPr>
              <w:t>r</w:t>
            </w:r>
            <w:r w:rsidRPr="009A4B18">
              <w:rPr>
                <w:rFonts w:ascii="Verdana" w:eastAsia="Verdana" w:hAnsi="Verdana" w:cstheme="minorHAnsi"/>
                <w:spacing w:val="4"/>
              </w:rPr>
              <w:t>i</w:t>
            </w:r>
            <w:r w:rsidRPr="009A4B18">
              <w:rPr>
                <w:rFonts w:ascii="Verdana" w:eastAsia="Verdana" w:hAnsi="Verdana" w:cstheme="minorHAnsi"/>
                <w:spacing w:val="-1"/>
              </w:rPr>
              <w:t>o</w:t>
            </w:r>
            <w:r w:rsidRPr="009A4B18">
              <w:rPr>
                <w:rFonts w:ascii="Verdana" w:eastAsia="Verdana" w:hAnsi="Verdana" w:cstheme="minorHAnsi"/>
              </w:rPr>
              <w:t>r</w:t>
            </w:r>
            <w:r w:rsidRPr="009A4B18">
              <w:rPr>
                <w:rFonts w:ascii="Verdana" w:eastAsia="Verdana" w:hAnsi="Verdana" w:cstheme="minorHAnsi"/>
                <w:spacing w:val="-5"/>
              </w:rPr>
              <w:t xml:space="preserve"> </w:t>
            </w:r>
            <w:r w:rsidRPr="009A4B18">
              <w:rPr>
                <w:rFonts w:ascii="Verdana" w:eastAsia="Verdana" w:hAnsi="Verdana" w:cstheme="minorHAnsi"/>
              </w:rPr>
              <w:t>to</w:t>
            </w:r>
            <w:r w:rsidRPr="009A4B18">
              <w:rPr>
                <w:rFonts w:ascii="Verdana" w:eastAsia="Verdana" w:hAnsi="Verdana" w:cstheme="minorHAnsi"/>
                <w:spacing w:val="-3"/>
              </w:rPr>
              <w:t xml:space="preserve"> </w:t>
            </w:r>
            <w:r w:rsidRPr="009A4B18">
              <w:rPr>
                <w:rFonts w:ascii="Verdana" w:eastAsia="Verdana" w:hAnsi="Verdana" w:cstheme="minorHAnsi"/>
              </w:rPr>
              <w:t xml:space="preserve">being asked to carry out any work for </w:t>
            </w:r>
            <w:proofErr w:type="spellStart"/>
            <w:r w:rsidR="00151F5D">
              <w:rPr>
                <w:rFonts w:ascii="Verdana" w:eastAsia="Verdana" w:hAnsi="Verdana" w:cstheme="minorHAnsi"/>
              </w:rPr>
              <w:t>RIDC</w:t>
            </w:r>
            <w:proofErr w:type="spellEnd"/>
            <w:r w:rsidR="00151F5D">
              <w:rPr>
                <w:rFonts w:ascii="Verdana" w:eastAsia="Verdana" w:hAnsi="Verdana" w:cstheme="minorHAnsi"/>
              </w:rPr>
              <w:t xml:space="preserve"> </w:t>
            </w:r>
            <w:r w:rsidRPr="009A4B18">
              <w:rPr>
                <w:rFonts w:ascii="Verdana" w:eastAsia="Verdana" w:hAnsi="Verdana" w:cstheme="minorHAnsi"/>
              </w:rPr>
              <w:t xml:space="preserve">we will get </w:t>
            </w:r>
            <w:r w:rsidRPr="009A4B18">
              <w:rPr>
                <w:rFonts w:ascii="Verdana" w:eastAsia="Verdana" w:hAnsi="Verdana" w:cstheme="minorHAnsi"/>
                <w:spacing w:val="1"/>
              </w:rPr>
              <w:t>th</w:t>
            </w:r>
            <w:r w:rsidRPr="009A4B18">
              <w:rPr>
                <w:rFonts w:ascii="Verdana" w:eastAsia="Verdana" w:hAnsi="Verdana" w:cstheme="minorHAnsi"/>
              </w:rPr>
              <w:t>e</w:t>
            </w:r>
            <w:r w:rsidRPr="009A4B18">
              <w:rPr>
                <w:rFonts w:ascii="Verdana" w:eastAsia="Verdana" w:hAnsi="Verdana" w:cstheme="minorHAnsi"/>
                <w:spacing w:val="-2"/>
              </w:rPr>
              <w:t xml:space="preserve"> </w:t>
            </w:r>
            <w:r w:rsidRPr="009A4B18">
              <w:rPr>
                <w:rFonts w:ascii="Verdana" w:eastAsia="Verdana" w:hAnsi="Verdana" w:cstheme="minorHAnsi"/>
                <w:spacing w:val="1"/>
              </w:rPr>
              <w:t>r</w:t>
            </w:r>
            <w:r w:rsidRPr="009A4B18">
              <w:rPr>
                <w:rFonts w:ascii="Verdana" w:eastAsia="Verdana" w:hAnsi="Verdana" w:cstheme="minorHAnsi"/>
                <w:spacing w:val="-1"/>
              </w:rPr>
              <w:t>e</w:t>
            </w:r>
            <w:r w:rsidRPr="009A4B18">
              <w:rPr>
                <w:rFonts w:ascii="Verdana" w:eastAsia="Verdana" w:hAnsi="Verdana" w:cstheme="minorHAnsi"/>
                <w:spacing w:val="4"/>
              </w:rPr>
              <w:t>l</w:t>
            </w:r>
            <w:r w:rsidRPr="009A4B18">
              <w:rPr>
                <w:rFonts w:ascii="Verdana" w:eastAsia="Verdana" w:hAnsi="Verdana" w:cstheme="minorHAnsi"/>
                <w:spacing w:val="-1"/>
              </w:rPr>
              <w:t>e</w:t>
            </w:r>
            <w:r w:rsidRPr="009A4B18">
              <w:rPr>
                <w:rFonts w:ascii="Verdana" w:eastAsia="Verdana" w:hAnsi="Verdana" w:cstheme="minorHAnsi"/>
                <w:spacing w:val="2"/>
              </w:rPr>
              <w:t>v</w:t>
            </w:r>
            <w:r w:rsidRPr="009A4B18">
              <w:rPr>
                <w:rFonts w:ascii="Verdana" w:eastAsia="Verdana" w:hAnsi="Verdana" w:cstheme="minorHAnsi"/>
              </w:rPr>
              <w:t>a</w:t>
            </w:r>
            <w:r w:rsidRPr="009A4B18">
              <w:rPr>
                <w:rFonts w:ascii="Verdana" w:eastAsia="Verdana" w:hAnsi="Verdana" w:cstheme="minorHAnsi"/>
                <w:spacing w:val="1"/>
              </w:rPr>
              <w:t>n</w:t>
            </w:r>
            <w:r w:rsidRPr="009A4B18">
              <w:rPr>
                <w:rFonts w:ascii="Verdana" w:eastAsia="Verdana" w:hAnsi="Verdana" w:cstheme="minorHAnsi"/>
              </w:rPr>
              <w:t>t</w:t>
            </w:r>
            <w:r w:rsidRPr="009A4B18">
              <w:rPr>
                <w:rFonts w:ascii="Verdana" w:eastAsia="Verdana" w:hAnsi="Verdana" w:cstheme="minorHAnsi"/>
                <w:spacing w:val="-9"/>
              </w:rPr>
              <w:t xml:space="preserve"> </w:t>
            </w:r>
            <w:r w:rsidRPr="009A4B18">
              <w:rPr>
                <w:rFonts w:ascii="Verdana" w:eastAsia="Verdana" w:hAnsi="Verdana" w:cstheme="minorHAnsi"/>
                <w:spacing w:val="4"/>
              </w:rPr>
              <w:t>l</w:t>
            </w:r>
            <w:r w:rsidRPr="009A4B18">
              <w:rPr>
                <w:rFonts w:ascii="Verdana" w:eastAsia="Verdana" w:hAnsi="Verdana" w:cstheme="minorHAnsi"/>
                <w:spacing w:val="-1"/>
              </w:rPr>
              <w:t>e</w:t>
            </w:r>
            <w:r w:rsidRPr="009A4B18">
              <w:rPr>
                <w:rFonts w:ascii="Verdana" w:eastAsia="Verdana" w:hAnsi="Verdana" w:cstheme="minorHAnsi"/>
              </w:rPr>
              <w:t>v</w:t>
            </w:r>
            <w:r w:rsidRPr="009A4B18">
              <w:rPr>
                <w:rFonts w:ascii="Verdana" w:eastAsia="Verdana" w:hAnsi="Verdana" w:cstheme="minorHAnsi"/>
                <w:spacing w:val="1"/>
              </w:rPr>
              <w:t>e</w:t>
            </w:r>
            <w:r w:rsidRPr="009A4B18">
              <w:rPr>
                <w:rFonts w:ascii="Verdana" w:eastAsia="Verdana" w:hAnsi="Verdana" w:cstheme="minorHAnsi"/>
              </w:rPr>
              <w:t xml:space="preserve">l </w:t>
            </w:r>
            <w:r w:rsidRPr="009A4B18">
              <w:rPr>
                <w:rFonts w:ascii="Verdana" w:eastAsia="Verdana" w:hAnsi="Verdana" w:cstheme="minorHAnsi"/>
                <w:spacing w:val="-1"/>
              </w:rPr>
              <w:t>o</w:t>
            </w:r>
            <w:r w:rsidRPr="009A4B18">
              <w:rPr>
                <w:rFonts w:ascii="Verdana" w:eastAsia="Verdana" w:hAnsi="Verdana" w:cstheme="minorHAnsi"/>
              </w:rPr>
              <w:t>f</w:t>
            </w:r>
            <w:r w:rsidRPr="009A4B18">
              <w:rPr>
                <w:rFonts w:ascii="Verdana" w:eastAsia="Verdana" w:hAnsi="Verdana" w:cstheme="minorHAnsi"/>
                <w:spacing w:val="-3"/>
              </w:rPr>
              <w:t xml:space="preserve"> </w:t>
            </w:r>
            <w:r w:rsidRPr="009A4B18">
              <w:rPr>
                <w:rFonts w:ascii="Verdana" w:eastAsia="Verdana" w:hAnsi="Verdana" w:cstheme="minorHAnsi"/>
                <w:spacing w:val="2"/>
              </w:rPr>
              <w:t>i</w:t>
            </w:r>
            <w:r w:rsidRPr="009A4B18">
              <w:rPr>
                <w:rFonts w:ascii="Verdana" w:eastAsia="Verdana" w:hAnsi="Verdana" w:cstheme="minorHAnsi"/>
                <w:spacing w:val="1"/>
              </w:rPr>
              <w:t>n</w:t>
            </w:r>
            <w:r w:rsidRPr="009A4B18">
              <w:rPr>
                <w:rFonts w:ascii="Verdana" w:eastAsia="Verdana" w:hAnsi="Verdana" w:cstheme="minorHAnsi"/>
              </w:rPr>
              <w:t>sura</w:t>
            </w:r>
            <w:r w:rsidRPr="009A4B18">
              <w:rPr>
                <w:rFonts w:ascii="Verdana" w:eastAsia="Verdana" w:hAnsi="Verdana" w:cstheme="minorHAnsi"/>
                <w:spacing w:val="4"/>
              </w:rPr>
              <w:t>n</w:t>
            </w:r>
            <w:r w:rsidRPr="009A4B18">
              <w:rPr>
                <w:rFonts w:ascii="Verdana" w:eastAsia="Verdana" w:hAnsi="Verdana" w:cstheme="minorHAnsi"/>
                <w:spacing w:val="2"/>
              </w:rPr>
              <w:t>c</w:t>
            </w:r>
            <w:r w:rsidRPr="009A4B18">
              <w:rPr>
                <w:rFonts w:ascii="Verdana" w:eastAsia="Verdana" w:hAnsi="Verdana" w:cstheme="minorHAnsi"/>
                <w:spacing w:val="-1"/>
              </w:rPr>
              <w:t>e</w:t>
            </w:r>
            <w:r w:rsidRPr="009A4B18">
              <w:rPr>
                <w:rFonts w:ascii="Verdana" w:eastAsia="Verdana" w:hAnsi="Verdana" w:cstheme="minorHAnsi"/>
              </w:rPr>
              <w:t>s.</w:t>
            </w:r>
          </w:p>
          <w:p w14:paraId="0D67AF23" w14:textId="54B77F9E" w:rsidR="009A4B18" w:rsidRPr="009A4B18" w:rsidRDefault="009A4B18" w:rsidP="00151F5D">
            <w:pPr>
              <w:spacing w:line="276" w:lineRule="auto"/>
              <w:ind w:left="102" w:right="362"/>
              <w:rPr>
                <w:rFonts w:ascii="Verdana" w:eastAsia="Verdana" w:hAnsi="Verdana" w:cstheme="minorHAnsi"/>
              </w:rPr>
            </w:pPr>
            <w:r w:rsidRPr="009A4B18">
              <w:rPr>
                <w:rFonts w:ascii="Verdana" w:eastAsia="Verdana" w:hAnsi="Verdana" w:cstheme="minorHAnsi"/>
                <w:i/>
              </w:rPr>
              <w:t>W</w:t>
            </w:r>
            <w:r w:rsidRPr="009A4B18">
              <w:rPr>
                <w:rFonts w:ascii="Verdana" w:eastAsia="Verdana" w:hAnsi="Verdana" w:cstheme="minorHAnsi"/>
                <w:i/>
                <w:spacing w:val="-1"/>
              </w:rPr>
              <w:t>e</w:t>
            </w:r>
            <w:r w:rsidRPr="009A4B18">
              <w:rPr>
                <w:rFonts w:ascii="Verdana" w:eastAsia="Verdana" w:hAnsi="Verdana" w:cstheme="minorHAnsi"/>
                <w:i/>
                <w:spacing w:val="3"/>
              </w:rPr>
              <w:t>/</w:t>
            </w:r>
            <w:r w:rsidRPr="009A4B18">
              <w:rPr>
                <w:rFonts w:ascii="Verdana" w:eastAsia="Verdana" w:hAnsi="Verdana" w:cstheme="minorHAnsi"/>
                <w:i/>
              </w:rPr>
              <w:t>I</w:t>
            </w:r>
            <w:r w:rsidRPr="009A4B18">
              <w:rPr>
                <w:rFonts w:ascii="Verdana" w:eastAsia="Verdana" w:hAnsi="Verdana" w:cstheme="minorHAnsi"/>
                <w:i/>
                <w:spacing w:val="-8"/>
              </w:rPr>
              <w:t xml:space="preserve"> </w:t>
            </w:r>
            <w:r w:rsidRPr="009A4B18">
              <w:rPr>
                <w:rFonts w:ascii="Verdana" w:eastAsia="Verdana" w:hAnsi="Verdana" w:cstheme="minorHAnsi"/>
                <w:i/>
                <w:spacing w:val="3"/>
              </w:rPr>
              <w:t>w</w:t>
            </w:r>
            <w:r w:rsidRPr="009A4B18">
              <w:rPr>
                <w:rFonts w:ascii="Verdana" w:eastAsia="Verdana" w:hAnsi="Verdana" w:cstheme="minorHAnsi"/>
                <w:i/>
                <w:spacing w:val="4"/>
              </w:rPr>
              <w:t>i</w:t>
            </w:r>
            <w:r w:rsidRPr="009A4B18">
              <w:rPr>
                <w:rFonts w:ascii="Verdana" w:eastAsia="Verdana" w:hAnsi="Verdana" w:cstheme="minorHAnsi"/>
                <w:i/>
                <w:spacing w:val="2"/>
              </w:rPr>
              <w:t>ll</w:t>
            </w:r>
            <w:r w:rsidRPr="009A4B18">
              <w:rPr>
                <w:rFonts w:ascii="Verdana" w:eastAsia="Verdana" w:hAnsi="Verdana" w:cstheme="minorHAnsi"/>
                <w:i/>
              </w:rPr>
              <w:t>,</w:t>
            </w:r>
            <w:r w:rsidRPr="009A4B18">
              <w:rPr>
                <w:rFonts w:ascii="Verdana" w:eastAsia="Verdana" w:hAnsi="Verdana" w:cstheme="minorHAnsi"/>
                <w:i/>
                <w:spacing w:val="-5"/>
              </w:rPr>
              <w:t xml:space="preserve"> </w:t>
            </w:r>
            <w:r w:rsidRPr="009A4B18">
              <w:rPr>
                <w:rFonts w:ascii="Verdana" w:eastAsia="Verdana" w:hAnsi="Verdana" w:cstheme="minorHAnsi"/>
                <w:i/>
              </w:rPr>
              <w:t xml:space="preserve">when asked, provide copies of relevant insurance certificates to </w:t>
            </w:r>
            <w:proofErr w:type="spellStart"/>
            <w:r w:rsidR="00151F5D">
              <w:rPr>
                <w:rFonts w:ascii="Verdana" w:eastAsia="Verdana" w:hAnsi="Verdana" w:cstheme="minorHAnsi"/>
                <w:i/>
              </w:rPr>
              <w:t>RIDC</w:t>
            </w:r>
            <w:proofErr w:type="spellEnd"/>
            <w:r w:rsidRPr="009A4B18">
              <w:rPr>
                <w:rFonts w:ascii="Verdana" w:eastAsia="Verdana" w:hAnsi="Verdana" w:cstheme="minorHAnsi"/>
                <w:i/>
              </w:rPr>
              <w:t xml:space="preserve"> </w:t>
            </w:r>
          </w:p>
        </w:tc>
        <w:tc>
          <w:tcPr>
            <w:tcW w:w="1762" w:type="dxa"/>
            <w:gridSpan w:val="2"/>
            <w:vMerge w:val="restart"/>
            <w:tcBorders>
              <w:top w:val="single" w:sz="5" w:space="0" w:color="000000"/>
              <w:left w:val="single" w:sz="5" w:space="0" w:color="000000"/>
              <w:right w:val="single" w:sz="5" w:space="0" w:color="000000"/>
            </w:tcBorders>
          </w:tcPr>
          <w:p w14:paraId="5DB67C7F" w14:textId="77777777" w:rsidR="009A4B18" w:rsidRPr="009A4B18" w:rsidRDefault="009A4B18" w:rsidP="00151F5D">
            <w:pPr>
              <w:spacing w:line="276" w:lineRule="auto"/>
              <w:ind w:left="102"/>
              <w:rPr>
                <w:rFonts w:ascii="Verdana" w:eastAsia="Verdana" w:hAnsi="Verdana" w:cstheme="minorHAnsi"/>
              </w:rPr>
            </w:pPr>
            <w:r w:rsidRPr="009A4B18">
              <w:rPr>
                <w:rFonts w:ascii="Verdana" w:eastAsia="Verdana" w:hAnsi="Verdana" w:cstheme="minorHAnsi"/>
              </w:rPr>
              <w:t>Pl</w:t>
            </w:r>
            <w:r w:rsidRPr="009A4B18">
              <w:rPr>
                <w:rFonts w:ascii="Verdana" w:eastAsia="Verdana" w:hAnsi="Verdana" w:cstheme="minorHAnsi"/>
                <w:spacing w:val="-1"/>
              </w:rPr>
              <w:t>e</w:t>
            </w:r>
            <w:r w:rsidRPr="009A4B18">
              <w:rPr>
                <w:rFonts w:ascii="Verdana" w:eastAsia="Verdana" w:hAnsi="Verdana" w:cstheme="minorHAnsi"/>
              </w:rPr>
              <w:t>a</w:t>
            </w:r>
            <w:r w:rsidRPr="009A4B18">
              <w:rPr>
                <w:rFonts w:ascii="Verdana" w:eastAsia="Verdana" w:hAnsi="Verdana" w:cstheme="minorHAnsi"/>
                <w:spacing w:val="2"/>
              </w:rPr>
              <w:t>s</w:t>
            </w:r>
            <w:r w:rsidRPr="009A4B18">
              <w:rPr>
                <w:rFonts w:ascii="Verdana" w:eastAsia="Verdana" w:hAnsi="Verdana" w:cstheme="minorHAnsi"/>
              </w:rPr>
              <w:t>e</w:t>
            </w:r>
            <w:r w:rsidRPr="009A4B18">
              <w:rPr>
                <w:rFonts w:ascii="Verdana" w:eastAsia="Verdana" w:hAnsi="Verdana" w:cstheme="minorHAnsi"/>
                <w:spacing w:val="-6"/>
              </w:rPr>
              <w:t xml:space="preserve"> </w:t>
            </w:r>
            <w:r w:rsidRPr="009A4B18">
              <w:rPr>
                <w:rFonts w:ascii="Verdana" w:eastAsia="Verdana" w:hAnsi="Verdana" w:cstheme="minorHAnsi"/>
              </w:rPr>
              <w:t>c</w:t>
            </w:r>
            <w:r w:rsidRPr="009A4B18">
              <w:rPr>
                <w:rFonts w:ascii="Verdana" w:eastAsia="Verdana" w:hAnsi="Verdana" w:cstheme="minorHAnsi"/>
                <w:spacing w:val="-2"/>
              </w:rPr>
              <w:t>o</w:t>
            </w:r>
            <w:r w:rsidRPr="009A4B18">
              <w:rPr>
                <w:rFonts w:ascii="Verdana" w:eastAsia="Verdana" w:hAnsi="Verdana" w:cstheme="minorHAnsi"/>
                <w:spacing w:val="1"/>
              </w:rPr>
              <w:t>n</w:t>
            </w:r>
            <w:r w:rsidRPr="009A4B18">
              <w:rPr>
                <w:rFonts w:ascii="Verdana" w:eastAsia="Verdana" w:hAnsi="Verdana" w:cstheme="minorHAnsi"/>
              </w:rPr>
              <w:t>f</w:t>
            </w:r>
            <w:r w:rsidRPr="009A4B18">
              <w:rPr>
                <w:rFonts w:ascii="Verdana" w:eastAsia="Verdana" w:hAnsi="Verdana" w:cstheme="minorHAnsi"/>
                <w:spacing w:val="2"/>
              </w:rPr>
              <w:t>i</w:t>
            </w:r>
            <w:r w:rsidRPr="009A4B18">
              <w:rPr>
                <w:rFonts w:ascii="Verdana" w:eastAsia="Verdana" w:hAnsi="Verdana" w:cstheme="minorHAnsi"/>
                <w:spacing w:val="-1"/>
              </w:rPr>
              <w:t>r</w:t>
            </w:r>
            <w:r w:rsidRPr="009A4B18">
              <w:rPr>
                <w:rFonts w:ascii="Verdana" w:eastAsia="Verdana" w:hAnsi="Verdana" w:cstheme="minorHAnsi"/>
              </w:rPr>
              <w:t>m</w:t>
            </w:r>
          </w:p>
          <w:p w14:paraId="3CD3097A" w14:textId="77777777" w:rsidR="009A4B18" w:rsidRPr="009A4B18" w:rsidRDefault="009A4B18" w:rsidP="00151F5D">
            <w:pPr>
              <w:spacing w:line="276" w:lineRule="auto"/>
              <w:rPr>
                <w:rFonts w:ascii="Verdana" w:hAnsi="Verdana" w:cstheme="minorHAnsi"/>
              </w:rPr>
            </w:pPr>
          </w:p>
          <w:p w14:paraId="071F5209" w14:textId="77777777" w:rsidR="009A4B18" w:rsidRPr="009A4B18" w:rsidRDefault="009A4B18" w:rsidP="00151F5D">
            <w:pPr>
              <w:spacing w:line="276" w:lineRule="auto"/>
              <w:ind w:left="102"/>
              <w:rPr>
                <w:rFonts w:ascii="Verdana" w:eastAsia="Verdana" w:hAnsi="Verdana" w:cstheme="minorHAnsi"/>
              </w:rPr>
            </w:pPr>
            <w:r w:rsidRPr="009A4B18">
              <w:rPr>
                <w:rFonts w:ascii="Verdana" w:eastAsia="Verdana" w:hAnsi="Verdana" w:cstheme="minorHAnsi"/>
              </w:rPr>
              <w:t>Y</w:t>
            </w:r>
            <w:r w:rsidRPr="009A4B18">
              <w:rPr>
                <w:rFonts w:ascii="Verdana" w:eastAsia="Verdana" w:hAnsi="Verdana" w:cstheme="minorHAnsi"/>
                <w:spacing w:val="1"/>
              </w:rPr>
              <w:t>E</w:t>
            </w:r>
            <w:r w:rsidRPr="009A4B18">
              <w:rPr>
                <w:rFonts w:ascii="Verdana" w:eastAsia="Verdana" w:hAnsi="Verdana" w:cstheme="minorHAnsi"/>
              </w:rPr>
              <w:t>S</w:t>
            </w:r>
            <w:r w:rsidRPr="009A4B18">
              <w:rPr>
                <w:rFonts w:ascii="Verdana" w:eastAsia="Verdana" w:hAnsi="Verdana" w:cstheme="minorHAnsi"/>
                <w:spacing w:val="-4"/>
              </w:rPr>
              <w:t xml:space="preserve"> </w:t>
            </w:r>
            <w:r w:rsidRPr="009A4B18">
              <w:rPr>
                <w:rFonts w:ascii="Verdana" w:eastAsia="Verdana" w:hAnsi="Verdana" w:cstheme="minorHAnsi"/>
              </w:rPr>
              <w:t>/</w:t>
            </w:r>
            <w:r w:rsidRPr="009A4B18">
              <w:rPr>
                <w:rFonts w:ascii="Verdana" w:eastAsia="Verdana" w:hAnsi="Verdana" w:cstheme="minorHAnsi"/>
                <w:spacing w:val="-1"/>
              </w:rPr>
              <w:t xml:space="preserve"> </w:t>
            </w:r>
            <w:r w:rsidRPr="009A4B18">
              <w:rPr>
                <w:rFonts w:ascii="Verdana" w:eastAsia="Verdana" w:hAnsi="Verdana" w:cstheme="minorHAnsi"/>
              </w:rPr>
              <w:t>NO</w:t>
            </w:r>
          </w:p>
        </w:tc>
      </w:tr>
      <w:tr w:rsidR="009A4B18" w:rsidRPr="009A4B18" w14:paraId="17EBC81E" w14:textId="77777777" w:rsidTr="009C31BC">
        <w:trPr>
          <w:trHeight w:hRule="exact" w:val="1048"/>
        </w:trPr>
        <w:tc>
          <w:tcPr>
            <w:tcW w:w="7553" w:type="dxa"/>
            <w:gridSpan w:val="7"/>
            <w:vMerge/>
            <w:tcBorders>
              <w:left w:val="single" w:sz="5" w:space="0" w:color="000000"/>
              <w:bottom w:val="single" w:sz="5" w:space="0" w:color="000000"/>
              <w:right w:val="single" w:sz="5" w:space="0" w:color="000000"/>
            </w:tcBorders>
          </w:tcPr>
          <w:p w14:paraId="67AC2BE5" w14:textId="77777777" w:rsidR="009A4B18" w:rsidRPr="009A4B18" w:rsidRDefault="009A4B18" w:rsidP="009C31BC">
            <w:pPr>
              <w:spacing w:line="276" w:lineRule="auto"/>
              <w:rPr>
                <w:rFonts w:ascii="Verdana" w:hAnsi="Verdana" w:cstheme="minorHAnsi"/>
              </w:rPr>
            </w:pPr>
          </w:p>
        </w:tc>
        <w:tc>
          <w:tcPr>
            <w:tcW w:w="1762" w:type="dxa"/>
            <w:gridSpan w:val="2"/>
            <w:vMerge/>
            <w:tcBorders>
              <w:left w:val="single" w:sz="5" w:space="0" w:color="000000"/>
              <w:bottom w:val="single" w:sz="5" w:space="0" w:color="000000"/>
              <w:right w:val="single" w:sz="5" w:space="0" w:color="000000"/>
            </w:tcBorders>
          </w:tcPr>
          <w:p w14:paraId="531CEE38" w14:textId="77777777" w:rsidR="009A4B18" w:rsidRPr="009A4B18" w:rsidRDefault="009A4B18" w:rsidP="009C31BC">
            <w:pPr>
              <w:spacing w:line="276" w:lineRule="auto"/>
              <w:rPr>
                <w:rFonts w:ascii="Verdana" w:hAnsi="Verdana" w:cstheme="minorHAnsi"/>
              </w:rPr>
            </w:pPr>
          </w:p>
        </w:tc>
      </w:tr>
      <w:tr w:rsidR="009A4B18" w:rsidRPr="009A4B18" w14:paraId="783879EB" w14:textId="77777777" w:rsidTr="009C31BC">
        <w:trPr>
          <w:trHeight w:hRule="exact" w:val="319"/>
        </w:trPr>
        <w:tc>
          <w:tcPr>
            <w:tcW w:w="7553" w:type="dxa"/>
            <w:gridSpan w:val="7"/>
            <w:vMerge w:val="restart"/>
            <w:tcBorders>
              <w:top w:val="single" w:sz="5" w:space="0" w:color="000000"/>
              <w:left w:val="single" w:sz="5" w:space="0" w:color="000000"/>
              <w:right w:val="single" w:sz="5" w:space="0" w:color="000000"/>
            </w:tcBorders>
          </w:tcPr>
          <w:p w14:paraId="4B68DE58" w14:textId="77777777" w:rsidR="009A4B18" w:rsidRPr="009A4B18" w:rsidRDefault="009A4B18" w:rsidP="009C31BC">
            <w:pPr>
              <w:spacing w:line="276" w:lineRule="auto"/>
              <w:ind w:left="102"/>
              <w:rPr>
                <w:rFonts w:ascii="Verdana" w:eastAsia="Verdana" w:hAnsi="Verdana" w:cstheme="minorHAnsi"/>
              </w:rPr>
            </w:pPr>
            <w:r w:rsidRPr="009A4B18">
              <w:rPr>
                <w:rFonts w:ascii="Verdana" w:eastAsia="Verdana" w:hAnsi="Verdana" w:cstheme="minorHAnsi"/>
                <w:position w:val="-1"/>
              </w:rPr>
              <w:t>W</w:t>
            </w:r>
            <w:r w:rsidRPr="009A4B18">
              <w:rPr>
                <w:rFonts w:ascii="Verdana" w:eastAsia="Verdana" w:hAnsi="Verdana" w:cstheme="minorHAnsi"/>
                <w:spacing w:val="-1"/>
                <w:position w:val="-1"/>
              </w:rPr>
              <w:t>e</w:t>
            </w:r>
            <w:r w:rsidRPr="009A4B18">
              <w:rPr>
                <w:rFonts w:ascii="Verdana" w:eastAsia="Verdana" w:hAnsi="Verdana" w:cstheme="minorHAnsi"/>
                <w:spacing w:val="1"/>
                <w:position w:val="-1"/>
              </w:rPr>
              <w:t>/</w:t>
            </w:r>
            <w:r w:rsidRPr="009A4B18">
              <w:rPr>
                <w:rFonts w:ascii="Verdana" w:eastAsia="Verdana" w:hAnsi="Verdana" w:cstheme="minorHAnsi"/>
                <w:position w:val="-1"/>
              </w:rPr>
              <w:t>I</w:t>
            </w:r>
            <w:r w:rsidRPr="009A4B18">
              <w:rPr>
                <w:rFonts w:ascii="Verdana" w:eastAsia="Verdana" w:hAnsi="Verdana" w:cstheme="minorHAnsi"/>
                <w:spacing w:val="-3"/>
                <w:position w:val="-1"/>
              </w:rPr>
              <w:t xml:space="preserve"> </w:t>
            </w:r>
            <w:r w:rsidRPr="009A4B18">
              <w:rPr>
                <w:rFonts w:ascii="Verdana" w:eastAsia="Verdana" w:hAnsi="Verdana" w:cstheme="minorHAnsi"/>
                <w:position w:val="-1"/>
              </w:rPr>
              <w:t>c</w:t>
            </w:r>
            <w:r w:rsidRPr="009A4B18">
              <w:rPr>
                <w:rFonts w:ascii="Verdana" w:eastAsia="Verdana" w:hAnsi="Verdana" w:cstheme="minorHAnsi"/>
                <w:spacing w:val="-2"/>
                <w:position w:val="-1"/>
              </w:rPr>
              <w:t>o</w:t>
            </w:r>
            <w:r w:rsidRPr="009A4B18">
              <w:rPr>
                <w:rFonts w:ascii="Verdana" w:eastAsia="Verdana" w:hAnsi="Verdana" w:cstheme="minorHAnsi"/>
                <w:spacing w:val="1"/>
                <w:position w:val="-1"/>
              </w:rPr>
              <w:t>n</w:t>
            </w:r>
            <w:r w:rsidRPr="009A4B18">
              <w:rPr>
                <w:rFonts w:ascii="Verdana" w:eastAsia="Verdana" w:hAnsi="Verdana" w:cstheme="minorHAnsi"/>
                <w:position w:val="-1"/>
              </w:rPr>
              <w:t>f</w:t>
            </w:r>
            <w:r w:rsidRPr="009A4B18">
              <w:rPr>
                <w:rFonts w:ascii="Verdana" w:eastAsia="Verdana" w:hAnsi="Verdana" w:cstheme="minorHAnsi"/>
                <w:spacing w:val="2"/>
                <w:position w:val="-1"/>
              </w:rPr>
              <w:t>i</w:t>
            </w:r>
            <w:r w:rsidRPr="009A4B18">
              <w:rPr>
                <w:rFonts w:ascii="Verdana" w:eastAsia="Verdana" w:hAnsi="Verdana" w:cstheme="minorHAnsi"/>
                <w:spacing w:val="-1"/>
                <w:position w:val="-1"/>
              </w:rPr>
              <w:t>r</w:t>
            </w:r>
            <w:r w:rsidRPr="009A4B18">
              <w:rPr>
                <w:rFonts w:ascii="Verdana" w:eastAsia="Verdana" w:hAnsi="Verdana" w:cstheme="minorHAnsi"/>
                <w:position w:val="-1"/>
              </w:rPr>
              <w:t>m</w:t>
            </w:r>
            <w:r w:rsidRPr="009A4B18">
              <w:rPr>
                <w:rFonts w:ascii="Verdana" w:eastAsia="Verdana" w:hAnsi="Verdana" w:cstheme="minorHAnsi"/>
                <w:spacing w:val="-8"/>
                <w:position w:val="-1"/>
              </w:rPr>
              <w:t xml:space="preserve"> </w:t>
            </w:r>
            <w:r w:rsidRPr="009A4B18">
              <w:rPr>
                <w:rFonts w:ascii="Verdana" w:eastAsia="Verdana" w:hAnsi="Verdana" w:cstheme="minorHAnsi"/>
                <w:spacing w:val="1"/>
                <w:position w:val="-1"/>
              </w:rPr>
              <w:t>th</w:t>
            </w:r>
            <w:r w:rsidRPr="009A4B18">
              <w:rPr>
                <w:rFonts w:ascii="Verdana" w:eastAsia="Verdana" w:hAnsi="Verdana" w:cstheme="minorHAnsi"/>
                <w:position w:val="-1"/>
              </w:rPr>
              <w:t>at</w:t>
            </w:r>
            <w:r w:rsidRPr="009A4B18">
              <w:rPr>
                <w:rFonts w:ascii="Verdana" w:eastAsia="Verdana" w:hAnsi="Verdana" w:cstheme="minorHAnsi"/>
                <w:spacing w:val="-3"/>
                <w:position w:val="-1"/>
              </w:rPr>
              <w:t xml:space="preserve"> </w:t>
            </w:r>
            <w:r w:rsidRPr="009A4B18">
              <w:rPr>
                <w:rFonts w:ascii="Verdana" w:eastAsia="Verdana" w:hAnsi="Verdana" w:cstheme="minorHAnsi"/>
                <w:spacing w:val="-1"/>
                <w:position w:val="-1"/>
              </w:rPr>
              <w:t>o</w:t>
            </w:r>
            <w:r w:rsidRPr="009A4B18">
              <w:rPr>
                <w:rFonts w:ascii="Verdana" w:eastAsia="Verdana" w:hAnsi="Verdana" w:cstheme="minorHAnsi"/>
                <w:spacing w:val="3"/>
                <w:position w:val="-1"/>
              </w:rPr>
              <w:t>u</w:t>
            </w:r>
            <w:r w:rsidRPr="009A4B18">
              <w:rPr>
                <w:rFonts w:ascii="Verdana" w:eastAsia="Verdana" w:hAnsi="Verdana" w:cstheme="minorHAnsi"/>
                <w:position w:val="-1"/>
              </w:rPr>
              <w:t>r</w:t>
            </w:r>
            <w:r w:rsidRPr="009A4B18">
              <w:rPr>
                <w:rFonts w:ascii="Verdana" w:eastAsia="Verdana" w:hAnsi="Verdana" w:cstheme="minorHAnsi"/>
                <w:spacing w:val="-4"/>
                <w:position w:val="-1"/>
              </w:rPr>
              <w:t xml:space="preserve"> </w:t>
            </w:r>
            <w:r w:rsidRPr="009A4B18">
              <w:rPr>
                <w:rFonts w:ascii="Verdana" w:eastAsia="Verdana" w:hAnsi="Verdana" w:cstheme="minorHAnsi"/>
                <w:position w:val="-1"/>
              </w:rPr>
              <w:t>i</w:t>
            </w:r>
            <w:r w:rsidRPr="009A4B18">
              <w:rPr>
                <w:rFonts w:ascii="Verdana" w:eastAsia="Verdana" w:hAnsi="Verdana" w:cstheme="minorHAnsi"/>
                <w:spacing w:val="3"/>
                <w:position w:val="-1"/>
              </w:rPr>
              <w:t>n</w:t>
            </w:r>
            <w:r w:rsidRPr="009A4B18">
              <w:rPr>
                <w:rFonts w:ascii="Verdana" w:eastAsia="Verdana" w:hAnsi="Verdana" w:cstheme="minorHAnsi"/>
                <w:position w:val="-1"/>
              </w:rPr>
              <w:t>sura</w:t>
            </w:r>
            <w:r w:rsidRPr="009A4B18">
              <w:rPr>
                <w:rFonts w:ascii="Verdana" w:eastAsia="Verdana" w:hAnsi="Verdana" w:cstheme="minorHAnsi"/>
                <w:spacing w:val="1"/>
                <w:position w:val="-1"/>
              </w:rPr>
              <w:t>n</w:t>
            </w:r>
            <w:r w:rsidRPr="009A4B18">
              <w:rPr>
                <w:rFonts w:ascii="Verdana" w:eastAsia="Verdana" w:hAnsi="Verdana" w:cstheme="minorHAnsi"/>
                <w:spacing w:val="2"/>
                <w:position w:val="-1"/>
              </w:rPr>
              <w:t>c</w:t>
            </w:r>
            <w:r w:rsidRPr="009A4B18">
              <w:rPr>
                <w:rFonts w:ascii="Verdana" w:eastAsia="Verdana" w:hAnsi="Verdana" w:cstheme="minorHAnsi"/>
                <w:position w:val="-1"/>
              </w:rPr>
              <w:t>e</w:t>
            </w:r>
            <w:r w:rsidRPr="009A4B18">
              <w:rPr>
                <w:rFonts w:ascii="Verdana" w:eastAsia="Verdana" w:hAnsi="Verdana" w:cstheme="minorHAnsi"/>
                <w:spacing w:val="-9"/>
                <w:position w:val="-1"/>
              </w:rPr>
              <w:t xml:space="preserve"> </w:t>
            </w:r>
            <w:r w:rsidRPr="009A4B18">
              <w:rPr>
                <w:rFonts w:ascii="Verdana" w:eastAsia="Verdana" w:hAnsi="Verdana" w:cstheme="minorHAnsi"/>
                <w:position w:val="-1"/>
              </w:rPr>
              <w:t>i</w:t>
            </w:r>
            <w:r w:rsidRPr="009A4B18">
              <w:rPr>
                <w:rFonts w:ascii="Verdana" w:eastAsia="Verdana" w:hAnsi="Verdana" w:cstheme="minorHAnsi"/>
                <w:spacing w:val="1"/>
                <w:position w:val="-1"/>
              </w:rPr>
              <w:t>nd</w:t>
            </w:r>
            <w:r w:rsidRPr="009A4B18">
              <w:rPr>
                <w:rFonts w:ascii="Verdana" w:eastAsia="Verdana" w:hAnsi="Verdana" w:cstheme="minorHAnsi"/>
                <w:spacing w:val="-1"/>
                <w:position w:val="-1"/>
              </w:rPr>
              <w:t>e</w:t>
            </w:r>
            <w:r w:rsidRPr="009A4B18">
              <w:rPr>
                <w:rFonts w:ascii="Verdana" w:eastAsia="Verdana" w:hAnsi="Verdana" w:cstheme="minorHAnsi"/>
                <w:position w:val="-1"/>
              </w:rPr>
              <w:t>m</w:t>
            </w:r>
            <w:r w:rsidRPr="009A4B18">
              <w:rPr>
                <w:rFonts w:ascii="Verdana" w:eastAsia="Verdana" w:hAnsi="Verdana" w:cstheme="minorHAnsi"/>
                <w:spacing w:val="2"/>
                <w:position w:val="-1"/>
              </w:rPr>
              <w:t>n</w:t>
            </w:r>
            <w:r w:rsidRPr="009A4B18">
              <w:rPr>
                <w:rFonts w:ascii="Verdana" w:eastAsia="Verdana" w:hAnsi="Verdana" w:cstheme="minorHAnsi"/>
                <w:position w:val="-1"/>
              </w:rPr>
              <w:t>if</w:t>
            </w:r>
            <w:r w:rsidRPr="009A4B18">
              <w:rPr>
                <w:rFonts w:ascii="Verdana" w:eastAsia="Verdana" w:hAnsi="Verdana" w:cstheme="minorHAnsi"/>
                <w:spacing w:val="2"/>
                <w:position w:val="-1"/>
              </w:rPr>
              <w:t>i</w:t>
            </w:r>
            <w:r w:rsidRPr="009A4B18">
              <w:rPr>
                <w:rFonts w:ascii="Verdana" w:eastAsia="Verdana" w:hAnsi="Verdana" w:cstheme="minorHAnsi"/>
                <w:spacing w:val="-1"/>
                <w:position w:val="-1"/>
              </w:rPr>
              <w:t>e</w:t>
            </w:r>
            <w:r w:rsidRPr="009A4B18">
              <w:rPr>
                <w:rFonts w:ascii="Verdana" w:eastAsia="Verdana" w:hAnsi="Verdana" w:cstheme="minorHAnsi"/>
                <w:position w:val="-1"/>
              </w:rPr>
              <w:t>s</w:t>
            </w:r>
            <w:r w:rsidRPr="009A4B18">
              <w:rPr>
                <w:rFonts w:ascii="Verdana" w:eastAsia="Verdana" w:hAnsi="Verdana" w:cstheme="minorHAnsi"/>
                <w:spacing w:val="11"/>
                <w:position w:val="-1"/>
              </w:rPr>
              <w:t xml:space="preserve"> </w:t>
            </w:r>
            <w:r w:rsidRPr="009A4B18">
              <w:rPr>
                <w:rFonts w:ascii="Verdana" w:eastAsia="Verdana" w:hAnsi="Verdana" w:cstheme="minorHAnsi"/>
                <w:spacing w:val="1"/>
                <w:position w:val="-1"/>
              </w:rPr>
              <w:t>th</w:t>
            </w:r>
            <w:r w:rsidRPr="009A4B18">
              <w:rPr>
                <w:rFonts w:ascii="Verdana" w:eastAsia="Verdana" w:hAnsi="Verdana" w:cstheme="minorHAnsi"/>
                <w:position w:val="-1"/>
              </w:rPr>
              <w:t>e</w:t>
            </w:r>
            <w:r w:rsidRPr="009A4B18">
              <w:rPr>
                <w:rFonts w:ascii="Verdana" w:eastAsia="Verdana" w:hAnsi="Verdana" w:cstheme="minorHAnsi"/>
                <w:spacing w:val="22"/>
                <w:position w:val="-1"/>
              </w:rPr>
              <w:t xml:space="preserve"> </w:t>
            </w:r>
            <w:r w:rsidRPr="009A4B18">
              <w:rPr>
                <w:rFonts w:ascii="Verdana" w:eastAsia="Verdana" w:hAnsi="Verdana" w:cstheme="minorHAnsi"/>
                <w:position w:val="-1"/>
              </w:rPr>
              <w:t>LCDC</w:t>
            </w:r>
            <w:r w:rsidRPr="009A4B18">
              <w:rPr>
                <w:rFonts w:ascii="Verdana" w:eastAsia="Verdana" w:hAnsi="Verdana" w:cstheme="minorHAnsi"/>
                <w:spacing w:val="21"/>
                <w:position w:val="-1"/>
              </w:rPr>
              <w:t xml:space="preserve"> </w:t>
            </w:r>
            <w:r w:rsidRPr="009A4B18">
              <w:rPr>
                <w:rFonts w:ascii="Verdana" w:eastAsia="Verdana" w:hAnsi="Verdana" w:cstheme="minorHAnsi"/>
                <w:position w:val="-1"/>
              </w:rPr>
              <w:t>a</w:t>
            </w:r>
            <w:r w:rsidRPr="009A4B18">
              <w:rPr>
                <w:rFonts w:ascii="Verdana" w:eastAsia="Verdana" w:hAnsi="Verdana" w:cstheme="minorHAnsi"/>
                <w:spacing w:val="1"/>
                <w:position w:val="-1"/>
              </w:rPr>
              <w:t>n</w:t>
            </w:r>
            <w:r w:rsidRPr="009A4B18">
              <w:rPr>
                <w:rFonts w:ascii="Verdana" w:eastAsia="Verdana" w:hAnsi="Verdana" w:cstheme="minorHAnsi"/>
                <w:position w:val="-1"/>
              </w:rPr>
              <w:t>d</w:t>
            </w:r>
            <w:r w:rsidRPr="009A4B18">
              <w:rPr>
                <w:rFonts w:ascii="Verdana" w:eastAsia="Verdana" w:hAnsi="Verdana" w:cstheme="minorHAnsi"/>
                <w:spacing w:val="20"/>
                <w:position w:val="-1"/>
              </w:rPr>
              <w:t xml:space="preserve"> </w:t>
            </w:r>
            <w:r w:rsidRPr="009A4B18">
              <w:rPr>
                <w:rFonts w:ascii="Verdana" w:eastAsia="Verdana" w:hAnsi="Verdana" w:cstheme="minorHAnsi"/>
                <w:spacing w:val="1"/>
                <w:position w:val="-1"/>
              </w:rPr>
              <w:t>th</w:t>
            </w:r>
            <w:r w:rsidRPr="009A4B18">
              <w:rPr>
                <w:rFonts w:ascii="Verdana" w:eastAsia="Verdana" w:hAnsi="Verdana" w:cstheme="minorHAnsi"/>
                <w:position w:val="-1"/>
              </w:rPr>
              <w:t>e</w:t>
            </w:r>
            <w:r w:rsidRPr="009A4B18">
              <w:rPr>
                <w:rFonts w:ascii="Verdana" w:eastAsia="Verdana" w:hAnsi="Verdana" w:cstheme="minorHAnsi"/>
                <w:spacing w:val="22"/>
                <w:position w:val="-1"/>
              </w:rPr>
              <w:t xml:space="preserve"> </w:t>
            </w:r>
            <w:r w:rsidRPr="009A4B18">
              <w:rPr>
                <w:rFonts w:ascii="Verdana" w:eastAsia="Verdana" w:hAnsi="Verdana" w:cstheme="minorHAnsi"/>
                <w:spacing w:val="2"/>
                <w:position w:val="-1"/>
              </w:rPr>
              <w:t>L</w:t>
            </w:r>
            <w:r w:rsidRPr="009A4B18">
              <w:rPr>
                <w:rFonts w:ascii="Verdana" w:eastAsia="Verdana" w:hAnsi="Verdana" w:cstheme="minorHAnsi"/>
                <w:spacing w:val="-1"/>
                <w:position w:val="-1"/>
              </w:rPr>
              <w:t>o</w:t>
            </w:r>
            <w:r w:rsidRPr="009A4B18">
              <w:rPr>
                <w:rFonts w:ascii="Verdana" w:eastAsia="Verdana" w:hAnsi="Verdana" w:cstheme="minorHAnsi"/>
                <w:position w:val="-1"/>
              </w:rPr>
              <w:t>cal</w:t>
            </w:r>
          </w:p>
          <w:p w14:paraId="1126BFB2" w14:textId="77777777" w:rsidR="009A4B18" w:rsidRPr="009A4B18" w:rsidRDefault="009A4B18" w:rsidP="009C31BC">
            <w:pPr>
              <w:spacing w:line="276" w:lineRule="auto"/>
              <w:ind w:left="102" w:right="338"/>
              <w:rPr>
                <w:rFonts w:ascii="Verdana" w:eastAsia="Verdana" w:hAnsi="Verdana" w:cstheme="minorHAnsi"/>
              </w:rPr>
            </w:pPr>
            <w:r w:rsidRPr="009A4B18">
              <w:rPr>
                <w:rFonts w:ascii="Verdana" w:eastAsia="Verdana" w:hAnsi="Verdana" w:cstheme="minorHAnsi"/>
              </w:rPr>
              <w:t>A</w:t>
            </w:r>
            <w:r w:rsidRPr="009A4B18">
              <w:rPr>
                <w:rFonts w:ascii="Verdana" w:eastAsia="Verdana" w:hAnsi="Verdana" w:cstheme="minorHAnsi"/>
                <w:spacing w:val="2"/>
              </w:rPr>
              <w:t>u</w:t>
            </w:r>
            <w:r w:rsidRPr="009A4B18">
              <w:rPr>
                <w:rFonts w:ascii="Verdana" w:eastAsia="Verdana" w:hAnsi="Verdana" w:cstheme="minorHAnsi"/>
                <w:spacing w:val="1"/>
              </w:rPr>
              <w:t>th</w:t>
            </w:r>
            <w:r w:rsidRPr="009A4B18">
              <w:rPr>
                <w:rFonts w:ascii="Verdana" w:eastAsia="Verdana" w:hAnsi="Verdana" w:cstheme="minorHAnsi"/>
                <w:spacing w:val="-1"/>
              </w:rPr>
              <w:t>or</w:t>
            </w:r>
            <w:r w:rsidRPr="009A4B18">
              <w:rPr>
                <w:rFonts w:ascii="Verdana" w:eastAsia="Verdana" w:hAnsi="Verdana" w:cstheme="minorHAnsi"/>
              </w:rPr>
              <w:t>i</w:t>
            </w:r>
            <w:r w:rsidRPr="009A4B18">
              <w:rPr>
                <w:rFonts w:ascii="Verdana" w:eastAsia="Verdana" w:hAnsi="Verdana" w:cstheme="minorHAnsi"/>
                <w:spacing w:val="1"/>
              </w:rPr>
              <w:t>t</w:t>
            </w:r>
            <w:r w:rsidRPr="009A4B18">
              <w:rPr>
                <w:rFonts w:ascii="Verdana" w:eastAsia="Verdana" w:hAnsi="Verdana" w:cstheme="minorHAnsi"/>
              </w:rPr>
              <w:t>y</w:t>
            </w:r>
            <w:r w:rsidRPr="009A4B18">
              <w:rPr>
                <w:rFonts w:ascii="Verdana" w:eastAsia="Verdana" w:hAnsi="Verdana" w:cstheme="minorHAnsi"/>
                <w:spacing w:val="12"/>
              </w:rPr>
              <w:t xml:space="preserve"> </w:t>
            </w:r>
            <w:r w:rsidRPr="009A4B18">
              <w:rPr>
                <w:rFonts w:ascii="Verdana" w:eastAsia="Verdana" w:hAnsi="Verdana" w:cstheme="minorHAnsi"/>
              </w:rPr>
              <w:t>f</w:t>
            </w:r>
            <w:r w:rsidRPr="009A4B18">
              <w:rPr>
                <w:rFonts w:ascii="Verdana" w:eastAsia="Verdana" w:hAnsi="Verdana" w:cstheme="minorHAnsi"/>
                <w:spacing w:val="1"/>
              </w:rPr>
              <w:t>r</w:t>
            </w:r>
            <w:r w:rsidRPr="009A4B18">
              <w:rPr>
                <w:rFonts w:ascii="Verdana" w:eastAsia="Verdana" w:hAnsi="Verdana" w:cstheme="minorHAnsi"/>
                <w:spacing w:val="-1"/>
              </w:rPr>
              <w:t>o</w:t>
            </w:r>
            <w:r w:rsidRPr="009A4B18">
              <w:rPr>
                <w:rFonts w:ascii="Verdana" w:eastAsia="Verdana" w:hAnsi="Verdana" w:cstheme="minorHAnsi"/>
              </w:rPr>
              <w:t>m</w:t>
            </w:r>
            <w:r w:rsidRPr="009A4B18">
              <w:rPr>
                <w:rFonts w:ascii="Verdana" w:eastAsia="Verdana" w:hAnsi="Verdana" w:cstheme="minorHAnsi"/>
                <w:spacing w:val="24"/>
              </w:rPr>
              <w:t xml:space="preserve"> </w:t>
            </w:r>
            <w:r w:rsidRPr="009A4B18">
              <w:rPr>
                <w:rFonts w:ascii="Verdana" w:eastAsia="Verdana" w:hAnsi="Verdana" w:cstheme="minorHAnsi"/>
              </w:rPr>
              <w:t>a</w:t>
            </w:r>
            <w:r w:rsidRPr="009A4B18">
              <w:rPr>
                <w:rFonts w:ascii="Verdana" w:eastAsia="Verdana" w:hAnsi="Verdana" w:cstheme="minorHAnsi"/>
                <w:spacing w:val="1"/>
              </w:rPr>
              <w:t>n</w:t>
            </w:r>
            <w:r w:rsidRPr="009A4B18">
              <w:rPr>
                <w:rFonts w:ascii="Verdana" w:eastAsia="Verdana" w:hAnsi="Verdana" w:cstheme="minorHAnsi"/>
              </w:rPr>
              <w:t>d</w:t>
            </w:r>
            <w:r w:rsidRPr="009A4B18">
              <w:rPr>
                <w:rFonts w:ascii="Verdana" w:eastAsia="Verdana" w:hAnsi="Verdana" w:cstheme="minorHAnsi"/>
                <w:spacing w:val="20"/>
              </w:rPr>
              <w:t xml:space="preserve"> </w:t>
            </w:r>
            <w:r w:rsidRPr="009A4B18">
              <w:rPr>
                <w:rFonts w:ascii="Verdana" w:eastAsia="Verdana" w:hAnsi="Verdana" w:cstheme="minorHAnsi"/>
              </w:rPr>
              <w:t>a</w:t>
            </w:r>
            <w:r w:rsidRPr="009A4B18">
              <w:rPr>
                <w:rFonts w:ascii="Verdana" w:eastAsia="Verdana" w:hAnsi="Verdana" w:cstheme="minorHAnsi"/>
                <w:spacing w:val="1"/>
              </w:rPr>
              <w:t>g</w:t>
            </w:r>
            <w:r w:rsidRPr="009A4B18">
              <w:rPr>
                <w:rFonts w:ascii="Verdana" w:eastAsia="Verdana" w:hAnsi="Verdana" w:cstheme="minorHAnsi"/>
                <w:spacing w:val="2"/>
              </w:rPr>
              <w:t>a</w:t>
            </w:r>
            <w:r w:rsidRPr="009A4B18">
              <w:rPr>
                <w:rFonts w:ascii="Verdana" w:eastAsia="Verdana" w:hAnsi="Verdana" w:cstheme="minorHAnsi"/>
              </w:rPr>
              <w:t>i</w:t>
            </w:r>
            <w:r w:rsidRPr="009A4B18">
              <w:rPr>
                <w:rFonts w:ascii="Verdana" w:eastAsia="Verdana" w:hAnsi="Verdana" w:cstheme="minorHAnsi"/>
                <w:spacing w:val="1"/>
              </w:rPr>
              <w:t>n</w:t>
            </w:r>
            <w:r w:rsidRPr="009A4B18">
              <w:rPr>
                <w:rFonts w:ascii="Verdana" w:eastAsia="Verdana" w:hAnsi="Verdana" w:cstheme="minorHAnsi"/>
              </w:rPr>
              <w:t>st</w:t>
            </w:r>
            <w:r w:rsidRPr="009A4B18">
              <w:rPr>
                <w:rFonts w:ascii="Verdana" w:eastAsia="Verdana" w:hAnsi="Verdana" w:cstheme="minorHAnsi"/>
                <w:spacing w:val="18"/>
              </w:rPr>
              <w:t xml:space="preserve"> </w:t>
            </w:r>
            <w:r w:rsidRPr="009A4B18">
              <w:rPr>
                <w:rFonts w:ascii="Verdana" w:eastAsia="Verdana" w:hAnsi="Verdana" w:cstheme="minorHAnsi"/>
              </w:rPr>
              <w:t>a</w:t>
            </w:r>
            <w:r w:rsidRPr="009A4B18">
              <w:rPr>
                <w:rFonts w:ascii="Verdana" w:eastAsia="Verdana" w:hAnsi="Verdana" w:cstheme="minorHAnsi"/>
                <w:spacing w:val="1"/>
              </w:rPr>
              <w:t>l</w:t>
            </w:r>
            <w:r w:rsidRPr="009A4B18">
              <w:rPr>
                <w:rFonts w:ascii="Verdana" w:eastAsia="Verdana" w:hAnsi="Verdana" w:cstheme="minorHAnsi"/>
              </w:rPr>
              <w:t>l</w:t>
            </w:r>
            <w:r w:rsidRPr="009A4B18">
              <w:rPr>
                <w:rFonts w:ascii="Verdana" w:eastAsia="Verdana" w:hAnsi="Verdana" w:cstheme="minorHAnsi"/>
                <w:spacing w:val="22"/>
              </w:rPr>
              <w:t xml:space="preserve"> </w:t>
            </w:r>
            <w:r w:rsidRPr="009A4B18">
              <w:rPr>
                <w:rFonts w:ascii="Verdana" w:eastAsia="Verdana" w:hAnsi="Verdana" w:cstheme="minorHAnsi"/>
              </w:rPr>
              <w:t>a</w:t>
            </w:r>
            <w:r w:rsidRPr="009A4B18">
              <w:rPr>
                <w:rFonts w:ascii="Verdana" w:eastAsia="Verdana" w:hAnsi="Verdana" w:cstheme="minorHAnsi"/>
                <w:spacing w:val="1"/>
              </w:rPr>
              <w:t>n</w:t>
            </w:r>
            <w:r w:rsidRPr="009A4B18">
              <w:rPr>
                <w:rFonts w:ascii="Verdana" w:eastAsia="Verdana" w:hAnsi="Verdana" w:cstheme="minorHAnsi"/>
              </w:rPr>
              <w:t>d</w:t>
            </w:r>
            <w:r w:rsidRPr="009A4B18">
              <w:rPr>
                <w:rFonts w:ascii="Verdana" w:eastAsia="Verdana" w:hAnsi="Verdana" w:cstheme="minorHAnsi"/>
                <w:spacing w:val="23"/>
              </w:rPr>
              <w:t xml:space="preserve"> </w:t>
            </w:r>
            <w:r w:rsidRPr="009A4B18">
              <w:rPr>
                <w:rFonts w:ascii="Verdana" w:eastAsia="Verdana" w:hAnsi="Verdana" w:cstheme="minorHAnsi"/>
              </w:rPr>
              <w:t>a</w:t>
            </w:r>
            <w:r w:rsidRPr="009A4B18">
              <w:rPr>
                <w:rFonts w:ascii="Verdana" w:eastAsia="Verdana" w:hAnsi="Verdana" w:cstheme="minorHAnsi"/>
                <w:spacing w:val="1"/>
              </w:rPr>
              <w:t>n</w:t>
            </w:r>
            <w:r w:rsidRPr="009A4B18">
              <w:rPr>
                <w:rFonts w:ascii="Verdana" w:eastAsia="Verdana" w:hAnsi="Verdana" w:cstheme="minorHAnsi"/>
              </w:rPr>
              <w:t>y</w:t>
            </w:r>
            <w:r w:rsidRPr="009A4B18">
              <w:rPr>
                <w:rFonts w:ascii="Verdana" w:eastAsia="Verdana" w:hAnsi="Verdana" w:cstheme="minorHAnsi"/>
                <w:spacing w:val="19"/>
              </w:rPr>
              <w:t xml:space="preserve"> </w:t>
            </w:r>
            <w:r w:rsidRPr="009A4B18">
              <w:rPr>
                <w:rFonts w:ascii="Verdana" w:eastAsia="Verdana" w:hAnsi="Verdana" w:cstheme="minorHAnsi"/>
              </w:rPr>
              <w:t>l</w:t>
            </w:r>
            <w:r w:rsidRPr="009A4B18">
              <w:rPr>
                <w:rFonts w:ascii="Verdana" w:eastAsia="Verdana" w:hAnsi="Verdana" w:cstheme="minorHAnsi"/>
                <w:spacing w:val="-1"/>
              </w:rPr>
              <w:t>o</w:t>
            </w:r>
            <w:r w:rsidRPr="009A4B18">
              <w:rPr>
                <w:rFonts w:ascii="Verdana" w:eastAsia="Verdana" w:hAnsi="Verdana" w:cstheme="minorHAnsi"/>
              </w:rPr>
              <w:t>s</w:t>
            </w:r>
            <w:r w:rsidRPr="009A4B18">
              <w:rPr>
                <w:rFonts w:ascii="Verdana" w:eastAsia="Verdana" w:hAnsi="Verdana" w:cstheme="minorHAnsi"/>
                <w:spacing w:val="1"/>
              </w:rPr>
              <w:t>s</w:t>
            </w:r>
            <w:r w:rsidRPr="009A4B18">
              <w:rPr>
                <w:rFonts w:ascii="Verdana" w:eastAsia="Verdana" w:hAnsi="Verdana" w:cstheme="minorHAnsi"/>
                <w:spacing w:val="-1"/>
              </w:rPr>
              <w:t>e</w:t>
            </w:r>
            <w:r w:rsidRPr="009A4B18">
              <w:rPr>
                <w:rFonts w:ascii="Verdana" w:eastAsia="Verdana" w:hAnsi="Verdana" w:cstheme="minorHAnsi"/>
              </w:rPr>
              <w:t>s,</w:t>
            </w:r>
            <w:r w:rsidRPr="009A4B18">
              <w:rPr>
                <w:rFonts w:ascii="Verdana" w:eastAsia="Verdana" w:hAnsi="Verdana" w:cstheme="minorHAnsi"/>
                <w:spacing w:val="19"/>
              </w:rPr>
              <w:t xml:space="preserve"> </w:t>
            </w:r>
            <w:r w:rsidRPr="009A4B18">
              <w:rPr>
                <w:rFonts w:ascii="Verdana" w:eastAsia="Verdana" w:hAnsi="Verdana" w:cstheme="minorHAnsi"/>
              </w:rPr>
              <w:t>claims,</w:t>
            </w:r>
            <w:r w:rsidRPr="009A4B18">
              <w:rPr>
                <w:rFonts w:ascii="Verdana" w:eastAsia="Verdana" w:hAnsi="Verdana" w:cstheme="minorHAnsi"/>
                <w:spacing w:val="19"/>
              </w:rPr>
              <w:t xml:space="preserve"> </w:t>
            </w:r>
            <w:r w:rsidRPr="009A4B18">
              <w:rPr>
                <w:rFonts w:ascii="Verdana" w:eastAsia="Verdana" w:hAnsi="Verdana" w:cstheme="minorHAnsi"/>
                <w:spacing w:val="1"/>
              </w:rPr>
              <w:t>d</w:t>
            </w:r>
            <w:r w:rsidRPr="009A4B18">
              <w:rPr>
                <w:rFonts w:ascii="Verdana" w:eastAsia="Verdana" w:hAnsi="Verdana" w:cstheme="minorHAnsi"/>
                <w:spacing w:val="-1"/>
              </w:rPr>
              <w:t>e</w:t>
            </w:r>
            <w:r w:rsidRPr="009A4B18">
              <w:rPr>
                <w:rFonts w:ascii="Verdana" w:eastAsia="Verdana" w:hAnsi="Verdana" w:cstheme="minorHAnsi"/>
              </w:rPr>
              <w:t>m</w:t>
            </w:r>
            <w:r w:rsidRPr="009A4B18">
              <w:rPr>
                <w:rFonts w:ascii="Verdana" w:eastAsia="Verdana" w:hAnsi="Verdana" w:cstheme="minorHAnsi"/>
                <w:spacing w:val="1"/>
              </w:rPr>
              <w:t>and</w:t>
            </w:r>
            <w:r w:rsidRPr="009A4B18">
              <w:rPr>
                <w:rFonts w:ascii="Verdana" w:eastAsia="Verdana" w:hAnsi="Verdana" w:cstheme="minorHAnsi"/>
                <w:spacing w:val="2"/>
              </w:rPr>
              <w:t>s</w:t>
            </w:r>
            <w:r w:rsidRPr="009A4B18">
              <w:rPr>
                <w:rFonts w:ascii="Verdana" w:eastAsia="Verdana" w:hAnsi="Verdana" w:cstheme="minorHAnsi"/>
              </w:rPr>
              <w:t xml:space="preserve">, </w:t>
            </w:r>
            <w:r w:rsidRPr="009A4B18">
              <w:rPr>
                <w:rFonts w:ascii="Verdana" w:eastAsia="Verdana" w:hAnsi="Verdana" w:cstheme="minorHAnsi"/>
                <w:spacing w:val="1"/>
              </w:rPr>
              <w:t>d</w:t>
            </w:r>
            <w:r w:rsidRPr="009A4B18">
              <w:rPr>
                <w:rFonts w:ascii="Verdana" w:eastAsia="Verdana" w:hAnsi="Verdana" w:cstheme="minorHAnsi"/>
              </w:rPr>
              <w:t>a</w:t>
            </w:r>
            <w:r w:rsidRPr="009A4B18">
              <w:rPr>
                <w:rFonts w:ascii="Verdana" w:eastAsia="Verdana" w:hAnsi="Verdana" w:cstheme="minorHAnsi"/>
                <w:spacing w:val="1"/>
              </w:rPr>
              <w:t>m</w:t>
            </w:r>
            <w:r w:rsidRPr="009A4B18">
              <w:rPr>
                <w:rFonts w:ascii="Verdana" w:eastAsia="Verdana" w:hAnsi="Verdana" w:cstheme="minorHAnsi"/>
              </w:rPr>
              <w:t>a</w:t>
            </w:r>
            <w:r w:rsidRPr="009A4B18">
              <w:rPr>
                <w:rFonts w:ascii="Verdana" w:eastAsia="Verdana" w:hAnsi="Verdana" w:cstheme="minorHAnsi"/>
                <w:spacing w:val="1"/>
              </w:rPr>
              <w:t>g</w:t>
            </w:r>
            <w:r w:rsidRPr="009A4B18">
              <w:rPr>
                <w:rFonts w:ascii="Verdana" w:eastAsia="Verdana" w:hAnsi="Verdana" w:cstheme="minorHAnsi"/>
                <w:spacing w:val="-1"/>
              </w:rPr>
              <w:t>e</w:t>
            </w:r>
            <w:r w:rsidRPr="009A4B18">
              <w:rPr>
                <w:rFonts w:ascii="Verdana" w:eastAsia="Verdana" w:hAnsi="Verdana" w:cstheme="minorHAnsi"/>
              </w:rPr>
              <w:t>s</w:t>
            </w:r>
            <w:r w:rsidRPr="009A4B18">
              <w:rPr>
                <w:rFonts w:ascii="Verdana" w:eastAsia="Verdana" w:hAnsi="Verdana" w:cstheme="minorHAnsi"/>
                <w:spacing w:val="-8"/>
              </w:rPr>
              <w:t xml:space="preserve"> </w:t>
            </w:r>
            <w:r w:rsidRPr="009A4B18">
              <w:rPr>
                <w:rFonts w:ascii="Verdana" w:eastAsia="Verdana" w:hAnsi="Verdana" w:cstheme="minorHAnsi"/>
                <w:spacing w:val="1"/>
              </w:rPr>
              <w:t>o</w:t>
            </w:r>
            <w:r w:rsidRPr="009A4B18">
              <w:rPr>
                <w:rFonts w:ascii="Verdana" w:eastAsia="Verdana" w:hAnsi="Verdana" w:cstheme="minorHAnsi"/>
              </w:rPr>
              <w:t>r</w:t>
            </w:r>
            <w:r w:rsidRPr="009A4B18">
              <w:rPr>
                <w:rFonts w:ascii="Verdana" w:eastAsia="Verdana" w:hAnsi="Verdana" w:cstheme="minorHAnsi"/>
                <w:spacing w:val="-3"/>
              </w:rPr>
              <w:t xml:space="preserve"> </w:t>
            </w:r>
            <w:r w:rsidRPr="009A4B18">
              <w:rPr>
                <w:rFonts w:ascii="Verdana" w:eastAsia="Verdana" w:hAnsi="Verdana" w:cstheme="minorHAnsi"/>
                <w:spacing w:val="1"/>
              </w:rPr>
              <w:t>e</w:t>
            </w:r>
            <w:r w:rsidRPr="009A4B18">
              <w:rPr>
                <w:rFonts w:ascii="Verdana" w:eastAsia="Verdana" w:hAnsi="Verdana" w:cstheme="minorHAnsi"/>
              </w:rPr>
              <w:t>xp</w:t>
            </w:r>
            <w:r w:rsidRPr="009A4B18">
              <w:rPr>
                <w:rFonts w:ascii="Verdana" w:eastAsia="Verdana" w:hAnsi="Verdana" w:cstheme="minorHAnsi"/>
                <w:spacing w:val="-1"/>
              </w:rPr>
              <w:t>e</w:t>
            </w:r>
            <w:r w:rsidRPr="009A4B18">
              <w:rPr>
                <w:rFonts w:ascii="Verdana" w:eastAsia="Verdana" w:hAnsi="Verdana" w:cstheme="minorHAnsi"/>
                <w:spacing w:val="3"/>
              </w:rPr>
              <w:t>n</w:t>
            </w:r>
            <w:r w:rsidRPr="009A4B18">
              <w:rPr>
                <w:rFonts w:ascii="Verdana" w:eastAsia="Verdana" w:hAnsi="Verdana" w:cstheme="minorHAnsi"/>
              </w:rPr>
              <w:t>ses</w:t>
            </w:r>
            <w:r w:rsidRPr="009A4B18">
              <w:rPr>
                <w:rFonts w:ascii="Verdana" w:eastAsia="Verdana" w:hAnsi="Verdana" w:cstheme="minorHAnsi"/>
                <w:spacing w:val="-10"/>
              </w:rPr>
              <w:t xml:space="preserve"> </w:t>
            </w:r>
            <w:r w:rsidRPr="009A4B18">
              <w:rPr>
                <w:rFonts w:ascii="Verdana" w:eastAsia="Verdana" w:hAnsi="Verdana" w:cstheme="minorHAnsi"/>
                <w:spacing w:val="2"/>
              </w:rPr>
              <w:t>w</w:t>
            </w:r>
            <w:r w:rsidRPr="009A4B18">
              <w:rPr>
                <w:rFonts w:ascii="Verdana" w:eastAsia="Verdana" w:hAnsi="Verdana" w:cstheme="minorHAnsi"/>
                <w:spacing w:val="1"/>
              </w:rPr>
              <w:t>h</w:t>
            </w:r>
            <w:r w:rsidRPr="009A4B18">
              <w:rPr>
                <w:rFonts w:ascii="Verdana" w:eastAsia="Verdana" w:hAnsi="Verdana" w:cstheme="minorHAnsi"/>
              </w:rPr>
              <w:t>ich</w:t>
            </w:r>
            <w:r w:rsidRPr="009A4B18">
              <w:rPr>
                <w:rFonts w:ascii="Verdana" w:eastAsia="Verdana" w:hAnsi="Verdana" w:cstheme="minorHAnsi"/>
                <w:spacing w:val="-6"/>
              </w:rPr>
              <w:t xml:space="preserve"> </w:t>
            </w:r>
            <w:r w:rsidRPr="009A4B18">
              <w:rPr>
                <w:rFonts w:ascii="Verdana" w:eastAsia="Verdana" w:hAnsi="Verdana" w:cstheme="minorHAnsi"/>
                <w:spacing w:val="1"/>
              </w:rPr>
              <w:t>th</w:t>
            </w:r>
            <w:r w:rsidRPr="009A4B18">
              <w:rPr>
                <w:rFonts w:ascii="Verdana" w:eastAsia="Verdana" w:hAnsi="Verdana" w:cstheme="minorHAnsi"/>
              </w:rPr>
              <w:t>e</w:t>
            </w:r>
            <w:r w:rsidRPr="009A4B18">
              <w:rPr>
                <w:rFonts w:ascii="Verdana" w:eastAsia="Verdana" w:hAnsi="Verdana" w:cstheme="minorHAnsi"/>
                <w:spacing w:val="-4"/>
              </w:rPr>
              <w:t xml:space="preserve"> </w:t>
            </w:r>
            <w:r w:rsidRPr="009A4B18">
              <w:rPr>
                <w:rFonts w:ascii="Verdana" w:eastAsia="Verdana" w:hAnsi="Verdana" w:cstheme="minorHAnsi"/>
                <w:spacing w:val="-1"/>
              </w:rPr>
              <w:t>L</w:t>
            </w:r>
            <w:r w:rsidRPr="009A4B18">
              <w:rPr>
                <w:rFonts w:ascii="Verdana" w:eastAsia="Verdana" w:hAnsi="Verdana" w:cstheme="minorHAnsi"/>
              </w:rPr>
              <w:t>C</w:t>
            </w:r>
            <w:r w:rsidRPr="009A4B18">
              <w:rPr>
                <w:rFonts w:ascii="Verdana" w:eastAsia="Verdana" w:hAnsi="Verdana" w:cstheme="minorHAnsi"/>
                <w:spacing w:val="2"/>
              </w:rPr>
              <w:t>D</w:t>
            </w:r>
            <w:r w:rsidRPr="009A4B18">
              <w:rPr>
                <w:rFonts w:ascii="Verdana" w:eastAsia="Verdana" w:hAnsi="Verdana" w:cstheme="minorHAnsi"/>
              </w:rPr>
              <w:t>C</w:t>
            </w:r>
            <w:r w:rsidRPr="009A4B18">
              <w:rPr>
                <w:rFonts w:ascii="Verdana" w:eastAsia="Verdana" w:hAnsi="Verdana" w:cstheme="minorHAnsi"/>
                <w:spacing w:val="-5"/>
              </w:rPr>
              <w:t xml:space="preserve"> </w:t>
            </w:r>
            <w:r w:rsidRPr="009A4B18">
              <w:rPr>
                <w:rFonts w:ascii="Verdana" w:eastAsia="Verdana" w:hAnsi="Verdana" w:cstheme="minorHAnsi"/>
              </w:rPr>
              <w:t>a</w:t>
            </w:r>
            <w:r w:rsidRPr="009A4B18">
              <w:rPr>
                <w:rFonts w:ascii="Verdana" w:eastAsia="Verdana" w:hAnsi="Verdana" w:cstheme="minorHAnsi"/>
                <w:spacing w:val="1"/>
              </w:rPr>
              <w:t>nd/o</w:t>
            </w:r>
            <w:r w:rsidRPr="009A4B18">
              <w:rPr>
                <w:rFonts w:ascii="Verdana" w:eastAsia="Verdana" w:hAnsi="Verdana" w:cstheme="minorHAnsi"/>
              </w:rPr>
              <w:t>r</w:t>
            </w:r>
            <w:r w:rsidRPr="009A4B18">
              <w:rPr>
                <w:rFonts w:ascii="Verdana" w:eastAsia="Verdana" w:hAnsi="Verdana" w:cstheme="minorHAnsi"/>
                <w:spacing w:val="-8"/>
              </w:rPr>
              <w:t xml:space="preserve"> </w:t>
            </w:r>
            <w:r w:rsidRPr="009A4B18">
              <w:rPr>
                <w:rFonts w:ascii="Verdana" w:eastAsia="Verdana" w:hAnsi="Verdana" w:cstheme="minorHAnsi"/>
              </w:rPr>
              <w:t>t</w:t>
            </w:r>
            <w:r w:rsidRPr="009A4B18">
              <w:rPr>
                <w:rFonts w:ascii="Verdana" w:eastAsia="Verdana" w:hAnsi="Verdana" w:cstheme="minorHAnsi"/>
                <w:spacing w:val="1"/>
              </w:rPr>
              <w:t>h</w:t>
            </w:r>
            <w:r w:rsidRPr="009A4B18">
              <w:rPr>
                <w:rFonts w:ascii="Verdana" w:eastAsia="Verdana" w:hAnsi="Verdana" w:cstheme="minorHAnsi"/>
              </w:rPr>
              <w:t>e</w:t>
            </w:r>
            <w:r w:rsidRPr="009A4B18">
              <w:rPr>
                <w:rFonts w:ascii="Verdana" w:eastAsia="Verdana" w:hAnsi="Verdana" w:cstheme="minorHAnsi"/>
                <w:spacing w:val="-4"/>
              </w:rPr>
              <w:t xml:space="preserve"> </w:t>
            </w:r>
            <w:r w:rsidRPr="009A4B18">
              <w:rPr>
                <w:rFonts w:ascii="Verdana" w:eastAsia="Verdana" w:hAnsi="Verdana" w:cstheme="minorHAnsi"/>
                <w:spacing w:val="1"/>
              </w:rPr>
              <w:t>L</w:t>
            </w:r>
            <w:r w:rsidRPr="009A4B18">
              <w:rPr>
                <w:rFonts w:ascii="Verdana" w:eastAsia="Verdana" w:hAnsi="Verdana" w:cstheme="minorHAnsi"/>
                <w:spacing w:val="-1"/>
              </w:rPr>
              <w:t>o</w:t>
            </w:r>
            <w:r w:rsidRPr="009A4B18">
              <w:rPr>
                <w:rFonts w:ascii="Verdana" w:eastAsia="Verdana" w:hAnsi="Verdana" w:cstheme="minorHAnsi"/>
              </w:rPr>
              <w:t>cal</w:t>
            </w:r>
            <w:r w:rsidRPr="009A4B18">
              <w:rPr>
                <w:rFonts w:ascii="Verdana" w:eastAsia="Verdana" w:hAnsi="Verdana" w:cstheme="minorHAnsi"/>
                <w:spacing w:val="-2"/>
              </w:rPr>
              <w:t xml:space="preserve"> </w:t>
            </w:r>
            <w:r w:rsidRPr="009A4B18">
              <w:rPr>
                <w:rFonts w:ascii="Verdana" w:eastAsia="Verdana" w:hAnsi="Verdana" w:cstheme="minorHAnsi"/>
              </w:rPr>
              <w:t>A</w:t>
            </w:r>
            <w:r w:rsidRPr="009A4B18">
              <w:rPr>
                <w:rFonts w:ascii="Verdana" w:eastAsia="Verdana" w:hAnsi="Verdana" w:cstheme="minorHAnsi"/>
                <w:spacing w:val="1"/>
              </w:rPr>
              <w:t>uth</w:t>
            </w:r>
            <w:r w:rsidRPr="009A4B18">
              <w:rPr>
                <w:rFonts w:ascii="Verdana" w:eastAsia="Verdana" w:hAnsi="Verdana" w:cstheme="minorHAnsi"/>
                <w:spacing w:val="-1"/>
              </w:rPr>
              <w:t>or</w:t>
            </w:r>
            <w:r w:rsidRPr="009A4B18">
              <w:rPr>
                <w:rFonts w:ascii="Verdana" w:eastAsia="Verdana" w:hAnsi="Verdana" w:cstheme="minorHAnsi"/>
              </w:rPr>
              <w:t>i</w:t>
            </w:r>
            <w:r w:rsidRPr="009A4B18">
              <w:rPr>
                <w:rFonts w:ascii="Verdana" w:eastAsia="Verdana" w:hAnsi="Verdana" w:cstheme="minorHAnsi"/>
                <w:spacing w:val="1"/>
              </w:rPr>
              <w:t>t</w:t>
            </w:r>
            <w:r w:rsidRPr="009A4B18">
              <w:rPr>
                <w:rFonts w:ascii="Verdana" w:eastAsia="Verdana" w:hAnsi="Verdana" w:cstheme="minorHAnsi"/>
              </w:rPr>
              <w:t>y</w:t>
            </w:r>
            <w:r w:rsidRPr="009A4B18">
              <w:rPr>
                <w:rFonts w:ascii="Verdana" w:eastAsia="Verdana" w:hAnsi="Verdana" w:cstheme="minorHAnsi"/>
                <w:spacing w:val="-4"/>
              </w:rPr>
              <w:t xml:space="preserve"> </w:t>
            </w:r>
            <w:r w:rsidRPr="009A4B18">
              <w:rPr>
                <w:rFonts w:ascii="Verdana" w:eastAsia="Verdana" w:hAnsi="Verdana" w:cstheme="minorHAnsi"/>
                <w:spacing w:val="3"/>
              </w:rPr>
              <w:t>m</w:t>
            </w:r>
            <w:r w:rsidRPr="009A4B18">
              <w:rPr>
                <w:rFonts w:ascii="Verdana" w:eastAsia="Verdana" w:hAnsi="Verdana" w:cstheme="minorHAnsi"/>
                <w:spacing w:val="2"/>
              </w:rPr>
              <w:t>a</w:t>
            </w:r>
            <w:r w:rsidRPr="009A4B18">
              <w:rPr>
                <w:rFonts w:ascii="Verdana" w:eastAsia="Verdana" w:hAnsi="Verdana" w:cstheme="minorHAnsi"/>
              </w:rPr>
              <w:t>y suff</w:t>
            </w:r>
            <w:r w:rsidRPr="009A4B18">
              <w:rPr>
                <w:rFonts w:ascii="Verdana" w:eastAsia="Verdana" w:hAnsi="Verdana" w:cstheme="minorHAnsi"/>
                <w:spacing w:val="1"/>
              </w:rPr>
              <w:t>e</w:t>
            </w:r>
            <w:r w:rsidRPr="009A4B18">
              <w:rPr>
                <w:rFonts w:ascii="Verdana" w:eastAsia="Verdana" w:hAnsi="Verdana" w:cstheme="minorHAnsi"/>
              </w:rPr>
              <w:t>r</w:t>
            </w:r>
            <w:r w:rsidRPr="009A4B18">
              <w:rPr>
                <w:rFonts w:ascii="Verdana" w:eastAsia="Verdana" w:hAnsi="Verdana" w:cstheme="minorHAnsi"/>
                <w:spacing w:val="-7"/>
              </w:rPr>
              <w:t xml:space="preserve"> </w:t>
            </w:r>
            <w:r w:rsidRPr="009A4B18">
              <w:rPr>
                <w:rFonts w:ascii="Verdana" w:eastAsia="Verdana" w:hAnsi="Verdana" w:cstheme="minorHAnsi"/>
                <w:color w:val="212121"/>
              </w:rPr>
              <w:t>in</w:t>
            </w:r>
            <w:r w:rsidRPr="009A4B18">
              <w:rPr>
                <w:rFonts w:ascii="Verdana" w:eastAsia="Verdana" w:hAnsi="Verdana" w:cstheme="minorHAnsi"/>
                <w:color w:val="212121"/>
                <w:spacing w:val="-1"/>
              </w:rPr>
              <w:t xml:space="preserve"> </w:t>
            </w:r>
            <w:r w:rsidRPr="009A4B18">
              <w:rPr>
                <w:rFonts w:ascii="Verdana" w:eastAsia="Verdana" w:hAnsi="Verdana" w:cstheme="minorHAnsi"/>
                <w:color w:val="212121"/>
              </w:rPr>
              <w:t>t</w:t>
            </w:r>
            <w:r w:rsidRPr="009A4B18">
              <w:rPr>
                <w:rFonts w:ascii="Verdana" w:eastAsia="Verdana" w:hAnsi="Verdana" w:cstheme="minorHAnsi"/>
                <w:color w:val="212121"/>
                <w:spacing w:val="1"/>
              </w:rPr>
              <w:t>h</w:t>
            </w:r>
            <w:r w:rsidRPr="009A4B18">
              <w:rPr>
                <w:rFonts w:ascii="Verdana" w:eastAsia="Verdana" w:hAnsi="Verdana" w:cstheme="minorHAnsi"/>
                <w:color w:val="212121"/>
              </w:rPr>
              <w:t>e</w:t>
            </w:r>
            <w:r w:rsidRPr="009A4B18">
              <w:rPr>
                <w:rFonts w:ascii="Verdana" w:eastAsia="Verdana" w:hAnsi="Verdana" w:cstheme="minorHAnsi"/>
                <w:color w:val="212121"/>
                <w:spacing w:val="-2"/>
              </w:rPr>
              <w:t xml:space="preserve"> </w:t>
            </w:r>
            <w:r w:rsidRPr="009A4B18">
              <w:rPr>
                <w:rFonts w:ascii="Verdana" w:eastAsia="Verdana" w:hAnsi="Verdana" w:cstheme="minorHAnsi"/>
                <w:color w:val="212121"/>
                <w:spacing w:val="1"/>
              </w:rPr>
              <w:t>c</w:t>
            </w:r>
            <w:r w:rsidRPr="009A4B18">
              <w:rPr>
                <w:rFonts w:ascii="Verdana" w:eastAsia="Verdana" w:hAnsi="Verdana" w:cstheme="minorHAnsi"/>
                <w:color w:val="212121"/>
                <w:spacing w:val="-1"/>
              </w:rPr>
              <w:t>o</w:t>
            </w:r>
            <w:r w:rsidRPr="009A4B18">
              <w:rPr>
                <w:rFonts w:ascii="Verdana" w:eastAsia="Verdana" w:hAnsi="Verdana" w:cstheme="minorHAnsi"/>
                <w:color w:val="212121"/>
                <w:spacing w:val="1"/>
              </w:rPr>
              <w:t>u</w:t>
            </w:r>
            <w:r w:rsidRPr="009A4B18">
              <w:rPr>
                <w:rFonts w:ascii="Verdana" w:eastAsia="Verdana" w:hAnsi="Verdana" w:cstheme="minorHAnsi"/>
                <w:color w:val="212121"/>
                <w:spacing w:val="-1"/>
              </w:rPr>
              <w:t>r</w:t>
            </w:r>
            <w:r w:rsidRPr="009A4B18">
              <w:rPr>
                <w:rFonts w:ascii="Verdana" w:eastAsia="Verdana" w:hAnsi="Verdana" w:cstheme="minorHAnsi"/>
                <w:color w:val="212121"/>
                <w:spacing w:val="2"/>
              </w:rPr>
              <w:t>s</w:t>
            </w:r>
            <w:r w:rsidRPr="009A4B18">
              <w:rPr>
                <w:rFonts w:ascii="Verdana" w:eastAsia="Verdana" w:hAnsi="Verdana" w:cstheme="minorHAnsi"/>
                <w:color w:val="212121"/>
              </w:rPr>
              <w:t>e</w:t>
            </w:r>
            <w:r w:rsidRPr="009A4B18">
              <w:rPr>
                <w:rFonts w:ascii="Verdana" w:eastAsia="Verdana" w:hAnsi="Verdana" w:cstheme="minorHAnsi"/>
                <w:color w:val="212121"/>
                <w:spacing w:val="-7"/>
              </w:rPr>
              <w:t xml:space="preserve"> </w:t>
            </w:r>
            <w:r w:rsidRPr="009A4B18">
              <w:rPr>
                <w:rFonts w:ascii="Verdana" w:eastAsia="Verdana" w:hAnsi="Verdana" w:cstheme="minorHAnsi"/>
                <w:color w:val="212121"/>
                <w:spacing w:val="-1"/>
              </w:rPr>
              <w:t>o</w:t>
            </w:r>
            <w:r w:rsidRPr="009A4B18">
              <w:rPr>
                <w:rFonts w:ascii="Verdana" w:eastAsia="Verdana" w:hAnsi="Verdana" w:cstheme="minorHAnsi"/>
                <w:color w:val="212121"/>
              </w:rPr>
              <w:t>f t</w:t>
            </w:r>
            <w:r w:rsidRPr="009A4B18">
              <w:rPr>
                <w:rFonts w:ascii="Verdana" w:eastAsia="Verdana" w:hAnsi="Verdana" w:cstheme="minorHAnsi"/>
                <w:color w:val="212121"/>
                <w:spacing w:val="1"/>
              </w:rPr>
              <w:t>h</w:t>
            </w:r>
            <w:r w:rsidRPr="009A4B18">
              <w:rPr>
                <w:rFonts w:ascii="Verdana" w:eastAsia="Verdana" w:hAnsi="Verdana" w:cstheme="minorHAnsi"/>
                <w:color w:val="212121"/>
              </w:rPr>
              <w:t>is</w:t>
            </w:r>
            <w:r w:rsidRPr="009A4B18">
              <w:rPr>
                <w:rFonts w:ascii="Verdana" w:eastAsia="Verdana" w:hAnsi="Verdana" w:cstheme="minorHAnsi"/>
                <w:color w:val="212121"/>
                <w:spacing w:val="-5"/>
              </w:rPr>
              <w:t xml:space="preserve"> </w:t>
            </w:r>
            <w:r w:rsidRPr="009A4B18">
              <w:rPr>
                <w:rFonts w:ascii="Verdana" w:eastAsia="Verdana" w:hAnsi="Verdana" w:cstheme="minorHAnsi"/>
                <w:color w:val="212121"/>
              </w:rPr>
              <w:t>w</w:t>
            </w:r>
            <w:r w:rsidRPr="009A4B18">
              <w:rPr>
                <w:rFonts w:ascii="Verdana" w:eastAsia="Verdana" w:hAnsi="Verdana" w:cstheme="minorHAnsi"/>
                <w:color w:val="212121"/>
                <w:spacing w:val="2"/>
              </w:rPr>
              <w:t>o</w:t>
            </w:r>
            <w:r w:rsidRPr="009A4B18">
              <w:rPr>
                <w:rFonts w:ascii="Verdana" w:eastAsia="Verdana" w:hAnsi="Verdana" w:cstheme="minorHAnsi"/>
                <w:color w:val="212121"/>
                <w:spacing w:val="-1"/>
              </w:rPr>
              <w:t>r</w:t>
            </w:r>
            <w:r w:rsidRPr="009A4B18">
              <w:rPr>
                <w:rFonts w:ascii="Verdana" w:eastAsia="Verdana" w:hAnsi="Verdana" w:cstheme="minorHAnsi"/>
                <w:color w:val="212121"/>
              </w:rPr>
              <w:t>k</w:t>
            </w:r>
            <w:r w:rsidRPr="009A4B18">
              <w:rPr>
                <w:rFonts w:ascii="Verdana" w:eastAsia="Verdana" w:hAnsi="Verdana" w:cstheme="minorHAnsi"/>
                <w:color w:val="212121"/>
                <w:spacing w:val="-6"/>
              </w:rPr>
              <w:t xml:space="preserve"> </w:t>
            </w:r>
            <w:r w:rsidRPr="009A4B18">
              <w:rPr>
                <w:rFonts w:ascii="Verdana" w:eastAsia="Verdana" w:hAnsi="Verdana" w:cstheme="minorHAnsi"/>
                <w:color w:val="212121"/>
              </w:rPr>
              <w:t>if</w:t>
            </w:r>
            <w:r w:rsidRPr="009A4B18">
              <w:rPr>
                <w:rFonts w:ascii="Verdana" w:eastAsia="Verdana" w:hAnsi="Verdana" w:cstheme="minorHAnsi"/>
                <w:color w:val="212121"/>
                <w:spacing w:val="2"/>
              </w:rPr>
              <w:t>/</w:t>
            </w:r>
            <w:r w:rsidRPr="009A4B18">
              <w:rPr>
                <w:rFonts w:ascii="Verdana" w:eastAsia="Verdana" w:hAnsi="Verdana" w:cstheme="minorHAnsi"/>
                <w:color w:val="212121"/>
              </w:rPr>
              <w:t>w</w:t>
            </w:r>
            <w:r w:rsidRPr="009A4B18">
              <w:rPr>
                <w:rFonts w:ascii="Verdana" w:eastAsia="Verdana" w:hAnsi="Verdana" w:cstheme="minorHAnsi"/>
                <w:color w:val="212121"/>
                <w:spacing w:val="1"/>
              </w:rPr>
              <w:t>h</w:t>
            </w:r>
            <w:r w:rsidRPr="009A4B18">
              <w:rPr>
                <w:rFonts w:ascii="Verdana" w:eastAsia="Verdana" w:hAnsi="Verdana" w:cstheme="minorHAnsi"/>
                <w:color w:val="212121"/>
                <w:spacing w:val="-1"/>
              </w:rPr>
              <w:t>e</w:t>
            </w:r>
            <w:r w:rsidRPr="009A4B18">
              <w:rPr>
                <w:rFonts w:ascii="Verdana" w:eastAsia="Verdana" w:hAnsi="Verdana" w:cstheme="minorHAnsi"/>
                <w:color w:val="212121"/>
              </w:rPr>
              <w:t>n</w:t>
            </w:r>
            <w:r w:rsidRPr="009A4B18">
              <w:rPr>
                <w:rFonts w:ascii="Verdana" w:eastAsia="Verdana" w:hAnsi="Verdana" w:cstheme="minorHAnsi"/>
                <w:color w:val="212121"/>
                <w:spacing w:val="-7"/>
              </w:rPr>
              <w:t xml:space="preserve"> </w:t>
            </w:r>
            <w:r w:rsidRPr="009A4B18">
              <w:rPr>
                <w:rFonts w:ascii="Verdana" w:eastAsia="Verdana" w:hAnsi="Verdana" w:cstheme="minorHAnsi"/>
                <w:color w:val="212121"/>
                <w:spacing w:val="1"/>
              </w:rPr>
              <w:t>r</w:t>
            </w:r>
            <w:r w:rsidRPr="009A4B18">
              <w:rPr>
                <w:rFonts w:ascii="Verdana" w:eastAsia="Verdana" w:hAnsi="Verdana" w:cstheme="minorHAnsi"/>
                <w:color w:val="212121"/>
                <w:spacing w:val="-1"/>
              </w:rPr>
              <w:t>e</w:t>
            </w:r>
            <w:r w:rsidRPr="009A4B18">
              <w:rPr>
                <w:rFonts w:ascii="Verdana" w:eastAsia="Verdana" w:hAnsi="Verdana" w:cstheme="minorHAnsi"/>
                <w:color w:val="212121"/>
                <w:spacing w:val="1"/>
              </w:rPr>
              <w:t>que</w:t>
            </w:r>
            <w:r w:rsidRPr="009A4B18">
              <w:rPr>
                <w:rFonts w:ascii="Verdana" w:eastAsia="Verdana" w:hAnsi="Verdana" w:cstheme="minorHAnsi"/>
                <w:color w:val="212121"/>
                <w:spacing w:val="2"/>
              </w:rPr>
              <w:t>s</w:t>
            </w:r>
            <w:r w:rsidRPr="009A4B18">
              <w:rPr>
                <w:rFonts w:ascii="Verdana" w:eastAsia="Verdana" w:hAnsi="Verdana" w:cstheme="minorHAnsi"/>
                <w:color w:val="212121"/>
                <w:spacing w:val="1"/>
              </w:rPr>
              <w:t>t</w:t>
            </w:r>
            <w:r w:rsidRPr="009A4B18">
              <w:rPr>
                <w:rFonts w:ascii="Verdana" w:eastAsia="Verdana" w:hAnsi="Verdana" w:cstheme="minorHAnsi"/>
                <w:color w:val="212121"/>
                <w:spacing w:val="-1"/>
              </w:rPr>
              <w:t>e</w:t>
            </w:r>
            <w:r w:rsidRPr="009A4B18">
              <w:rPr>
                <w:rFonts w:ascii="Verdana" w:eastAsia="Verdana" w:hAnsi="Verdana" w:cstheme="minorHAnsi"/>
                <w:color w:val="212121"/>
              </w:rPr>
              <w:t>d</w:t>
            </w:r>
          </w:p>
        </w:tc>
        <w:tc>
          <w:tcPr>
            <w:tcW w:w="1762" w:type="dxa"/>
            <w:gridSpan w:val="2"/>
            <w:vMerge w:val="restart"/>
            <w:tcBorders>
              <w:top w:val="single" w:sz="5" w:space="0" w:color="000000"/>
              <w:left w:val="single" w:sz="5" w:space="0" w:color="000000"/>
              <w:right w:val="single" w:sz="5" w:space="0" w:color="000000"/>
            </w:tcBorders>
          </w:tcPr>
          <w:p w14:paraId="1694CE75" w14:textId="77777777" w:rsidR="009A4B18" w:rsidRPr="009A4B18" w:rsidRDefault="009A4B18" w:rsidP="009C31BC">
            <w:pPr>
              <w:spacing w:line="276" w:lineRule="auto"/>
              <w:ind w:left="102"/>
              <w:rPr>
                <w:rFonts w:ascii="Verdana" w:eastAsia="Verdana" w:hAnsi="Verdana" w:cstheme="minorHAnsi"/>
              </w:rPr>
            </w:pPr>
            <w:r w:rsidRPr="009A4B18">
              <w:rPr>
                <w:rFonts w:ascii="Verdana" w:eastAsia="Verdana" w:hAnsi="Verdana" w:cstheme="minorHAnsi"/>
                <w:position w:val="-1"/>
              </w:rPr>
              <w:t>Pl</w:t>
            </w:r>
            <w:r w:rsidRPr="009A4B18">
              <w:rPr>
                <w:rFonts w:ascii="Verdana" w:eastAsia="Verdana" w:hAnsi="Verdana" w:cstheme="minorHAnsi"/>
                <w:spacing w:val="-1"/>
                <w:position w:val="-1"/>
              </w:rPr>
              <w:t>e</w:t>
            </w:r>
            <w:r w:rsidRPr="009A4B18">
              <w:rPr>
                <w:rFonts w:ascii="Verdana" w:eastAsia="Verdana" w:hAnsi="Verdana" w:cstheme="minorHAnsi"/>
                <w:position w:val="-1"/>
              </w:rPr>
              <w:t>a</w:t>
            </w:r>
            <w:r w:rsidRPr="009A4B18">
              <w:rPr>
                <w:rFonts w:ascii="Verdana" w:eastAsia="Verdana" w:hAnsi="Verdana" w:cstheme="minorHAnsi"/>
                <w:spacing w:val="2"/>
                <w:position w:val="-1"/>
              </w:rPr>
              <w:t>s</w:t>
            </w:r>
            <w:r w:rsidRPr="009A4B18">
              <w:rPr>
                <w:rFonts w:ascii="Verdana" w:eastAsia="Verdana" w:hAnsi="Verdana" w:cstheme="minorHAnsi"/>
                <w:position w:val="-1"/>
              </w:rPr>
              <w:t>e</w:t>
            </w:r>
            <w:r w:rsidRPr="009A4B18">
              <w:rPr>
                <w:rFonts w:ascii="Verdana" w:eastAsia="Verdana" w:hAnsi="Verdana" w:cstheme="minorHAnsi"/>
                <w:spacing w:val="-6"/>
                <w:position w:val="-1"/>
              </w:rPr>
              <w:t xml:space="preserve"> </w:t>
            </w:r>
            <w:r w:rsidRPr="009A4B18">
              <w:rPr>
                <w:rFonts w:ascii="Verdana" w:eastAsia="Verdana" w:hAnsi="Verdana" w:cstheme="minorHAnsi"/>
                <w:position w:val="-1"/>
              </w:rPr>
              <w:t>c</w:t>
            </w:r>
            <w:r w:rsidRPr="009A4B18">
              <w:rPr>
                <w:rFonts w:ascii="Verdana" w:eastAsia="Verdana" w:hAnsi="Verdana" w:cstheme="minorHAnsi"/>
                <w:spacing w:val="-2"/>
                <w:position w:val="-1"/>
              </w:rPr>
              <w:t>o</w:t>
            </w:r>
            <w:r w:rsidRPr="009A4B18">
              <w:rPr>
                <w:rFonts w:ascii="Verdana" w:eastAsia="Verdana" w:hAnsi="Verdana" w:cstheme="minorHAnsi"/>
                <w:spacing w:val="1"/>
                <w:position w:val="-1"/>
              </w:rPr>
              <w:t>n</w:t>
            </w:r>
            <w:r w:rsidRPr="009A4B18">
              <w:rPr>
                <w:rFonts w:ascii="Verdana" w:eastAsia="Verdana" w:hAnsi="Verdana" w:cstheme="minorHAnsi"/>
                <w:position w:val="-1"/>
              </w:rPr>
              <w:t>f</w:t>
            </w:r>
            <w:r w:rsidRPr="009A4B18">
              <w:rPr>
                <w:rFonts w:ascii="Verdana" w:eastAsia="Verdana" w:hAnsi="Verdana" w:cstheme="minorHAnsi"/>
                <w:spacing w:val="2"/>
                <w:position w:val="-1"/>
              </w:rPr>
              <w:t>i</w:t>
            </w:r>
            <w:r w:rsidRPr="009A4B18">
              <w:rPr>
                <w:rFonts w:ascii="Verdana" w:eastAsia="Verdana" w:hAnsi="Verdana" w:cstheme="minorHAnsi"/>
                <w:spacing w:val="-1"/>
                <w:position w:val="-1"/>
              </w:rPr>
              <w:t>r</w:t>
            </w:r>
            <w:r w:rsidRPr="009A4B18">
              <w:rPr>
                <w:rFonts w:ascii="Verdana" w:eastAsia="Verdana" w:hAnsi="Verdana" w:cstheme="minorHAnsi"/>
                <w:position w:val="-1"/>
              </w:rPr>
              <w:t>m</w:t>
            </w:r>
          </w:p>
          <w:p w14:paraId="65C11A38" w14:textId="77777777" w:rsidR="009A4B18" w:rsidRPr="009A4B18" w:rsidRDefault="009A4B18" w:rsidP="009C31BC">
            <w:pPr>
              <w:spacing w:line="276" w:lineRule="auto"/>
              <w:rPr>
                <w:rFonts w:ascii="Verdana" w:hAnsi="Verdana" w:cstheme="minorHAnsi"/>
              </w:rPr>
            </w:pPr>
          </w:p>
          <w:p w14:paraId="3C17CDA1" w14:textId="77777777" w:rsidR="009A4B18" w:rsidRPr="009A4B18" w:rsidRDefault="009A4B18" w:rsidP="009C31BC">
            <w:pPr>
              <w:spacing w:line="276" w:lineRule="auto"/>
              <w:ind w:left="102"/>
              <w:rPr>
                <w:rFonts w:ascii="Verdana" w:eastAsia="Verdana" w:hAnsi="Verdana" w:cstheme="minorHAnsi"/>
              </w:rPr>
            </w:pPr>
            <w:r w:rsidRPr="009A4B18">
              <w:rPr>
                <w:rFonts w:ascii="Verdana" w:eastAsia="Verdana" w:hAnsi="Verdana" w:cstheme="minorHAnsi"/>
              </w:rPr>
              <w:t>Y</w:t>
            </w:r>
            <w:r w:rsidRPr="009A4B18">
              <w:rPr>
                <w:rFonts w:ascii="Verdana" w:eastAsia="Verdana" w:hAnsi="Verdana" w:cstheme="minorHAnsi"/>
                <w:spacing w:val="1"/>
              </w:rPr>
              <w:t>E</w:t>
            </w:r>
            <w:r w:rsidRPr="009A4B18">
              <w:rPr>
                <w:rFonts w:ascii="Verdana" w:eastAsia="Verdana" w:hAnsi="Verdana" w:cstheme="minorHAnsi"/>
              </w:rPr>
              <w:t>S</w:t>
            </w:r>
            <w:r w:rsidRPr="009A4B18">
              <w:rPr>
                <w:rFonts w:ascii="Verdana" w:eastAsia="Verdana" w:hAnsi="Verdana" w:cstheme="minorHAnsi"/>
                <w:spacing w:val="-4"/>
              </w:rPr>
              <w:t xml:space="preserve"> </w:t>
            </w:r>
            <w:r w:rsidRPr="009A4B18">
              <w:rPr>
                <w:rFonts w:ascii="Verdana" w:eastAsia="Verdana" w:hAnsi="Verdana" w:cstheme="minorHAnsi"/>
              </w:rPr>
              <w:t>/</w:t>
            </w:r>
            <w:r w:rsidRPr="009A4B18">
              <w:rPr>
                <w:rFonts w:ascii="Verdana" w:eastAsia="Verdana" w:hAnsi="Verdana" w:cstheme="minorHAnsi"/>
                <w:spacing w:val="-1"/>
              </w:rPr>
              <w:t xml:space="preserve"> </w:t>
            </w:r>
            <w:r w:rsidRPr="009A4B18">
              <w:rPr>
                <w:rFonts w:ascii="Verdana" w:eastAsia="Verdana" w:hAnsi="Verdana" w:cstheme="minorHAnsi"/>
              </w:rPr>
              <w:t>NO</w:t>
            </w:r>
          </w:p>
        </w:tc>
      </w:tr>
      <w:tr w:rsidR="009A4B18" w:rsidRPr="009A4B18" w14:paraId="69DE6DD3" w14:textId="77777777" w:rsidTr="009C31BC">
        <w:trPr>
          <w:trHeight w:hRule="exact" w:val="1173"/>
        </w:trPr>
        <w:tc>
          <w:tcPr>
            <w:tcW w:w="7553" w:type="dxa"/>
            <w:gridSpan w:val="7"/>
            <w:vMerge/>
            <w:tcBorders>
              <w:left w:val="single" w:sz="5" w:space="0" w:color="000000"/>
              <w:bottom w:val="single" w:sz="5" w:space="0" w:color="000000"/>
              <w:right w:val="single" w:sz="5" w:space="0" w:color="000000"/>
            </w:tcBorders>
          </w:tcPr>
          <w:p w14:paraId="29AA23CF" w14:textId="77777777" w:rsidR="009A4B18" w:rsidRPr="009A4B18" w:rsidRDefault="009A4B18" w:rsidP="009C31BC">
            <w:pPr>
              <w:spacing w:line="276" w:lineRule="auto"/>
              <w:rPr>
                <w:rFonts w:ascii="Verdana" w:hAnsi="Verdana" w:cstheme="minorHAnsi"/>
              </w:rPr>
            </w:pPr>
          </w:p>
        </w:tc>
        <w:tc>
          <w:tcPr>
            <w:tcW w:w="1762" w:type="dxa"/>
            <w:gridSpan w:val="2"/>
            <w:vMerge/>
            <w:tcBorders>
              <w:left w:val="single" w:sz="5" w:space="0" w:color="000000"/>
              <w:bottom w:val="single" w:sz="5" w:space="0" w:color="000000"/>
              <w:right w:val="single" w:sz="5" w:space="0" w:color="000000"/>
            </w:tcBorders>
          </w:tcPr>
          <w:p w14:paraId="7F2C845A" w14:textId="77777777" w:rsidR="009A4B18" w:rsidRPr="009A4B18" w:rsidRDefault="009A4B18" w:rsidP="009C31BC">
            <w:pPr>
              <w:spacing w:line="276" w:lineRule="auto"/>
              <w:rPr>
                <w:rFonts w:ascii="Verdana" w:hAnsi="Verdana" w:cstheme="minorHAnsi"/>
              </w:rPr>
            </w:pPr>
          </w:p>
        </w:tc>
      </w:tr>
      <w:tr w:rsidR="009A4B18" w:rsidRPr="009A4B18" w14:paraId="5A9F1B8F" w14:textId="77777777" w:rsidTr="009C31BC">
        <w:trPr>
          <w:trHeight w:hRule="exact" w:val="318"/>
        </w:trPr>
        <w:tc>
          <w:tcPr>
            <w:tcW w:w="9315" w:type="dxa"/>
            <w:gridSpan w:val="9"/>
            <w:vMerge w:val="restart"/>
            <w:tcBorders>
              <w:top w:val="single" w:sz="5" w:space="0" w:color="000000"/>
              <w:left w:val="single" w:sz="5" w:space="0" w:color="000000"/>
              <w:right w:val="single" w:sz="5" w:space="0" w:color="000000"/>
            </w:tcBorders>
          </w:tcPr>
          <w:p w14:paraId="15281EAF" w14:textId="77777777" w:rsidR="009A4B18" w:rsidRPr="009A4B18" w:rsidRDefault="009A4B18" w:rsidP="009C31BC">
            <w:pPr>
              <w:spacing w:line="276" w:lineRule="auto"/>
              <w:ind w:left="102"/>
              <w:rPr>
                <w:rFonts w:ascii="Verdana" w:eastAsia="Verdana" w:hAnsi="Verdana" w:cstheme="minorHAnsi"/>
              </w:rPr>
            </w:pPr>
            <w:r w:rsidRPr="009A4B18">
              <w:rPr>
                <w:rFonts w:ascii="Verdana" w:eastAsia="Verdana" w:hAnsi="Verdana" w:cstheme="minorHAnsi"/>
                <w:b/>
                <w:position w:val="-1"/>
              </w:rPr>
              <w:t>Dec</w:t>
            </w:r>
            <w:r w:rsidRPr="009A4B18">
              <w:rPr>
                <w:rFonts w:ascii="Verdana" w:eastAsia="Verdana" w:hAnsi="Verdana" w:cstheme="minorHAnsi"/>
                <w:b/>
                <w:spacing w:val="2"/>
                <w:position w:val="-1"/>
              </w:rPr>
              <w:t>l</w:t>
            </w:r>
            <w:r w:rsidRPr="009A4B18">
              <w:rPr>
                <w:rFonts w:ascii="Verdana" w:eastAsia="Verdana" w:hAnsi="Verdana" w:cstheme="minorHAnsi"/>
                <w:b/>
                <w:spacing w:val="-1"/>
                <w:position w:val="-1"/>
              </w:rPr>
              <w:t>a</w:t>
            </w:r>
            <w:r w:rsidRPr="009A4B18">
              <w:rPr>
                <w:rFonts w:ascii="Verdana" w:eastAsia="Verdana" w:hAnsi="Verdana" w:cstheme="minorHAnsi"/>
                <w:b/>
                <w:spacing w:val="2"/>
                <w:position w:val="-1"/>
              </w:rPr>
              <w:t>r</w:t>
            </w:r>
            <w:r w:rsidRPr="009A4B18">
              <w:rPr>
                <w:rFonts w:ascii="Verdana" w:eastAsia="Verdana" w:hAnsi="Verdana" w:cstheme="minorHAnsi"/>
                <w:b/>
                <w:spacing w:val="-1"/>
                <w:position w:val="-1"/>
              </w:rPr>
              <w:t>a</w:t>
            </w:r>
            <w:r w:rsidRPr="009A4B18">
              <w:rPr>
                <w:rFonts w:ascii="Verdana" w:eastAsia="Verdana" w:hAnsi="Verdana" w:cstheme="minorHAnsi"/>
                <w:b/>
                <w:position w:val="-1"/>
              </w:rPr>
              <w:t>ti</w:t>
            </w:r>
            <w:r w:rsidRPr="009A4B18">
              <w:rPr>
                <w:rFonts w:ascii="Verdana" w:eastAsia="Verdana" w:hAnsi="Verdana" w:cstheme="minorHAnsi"/>
                <w:b/>
                <w:spacing w:val="2"/>
                <w:position w:val="-1"/>
              </w:rPr>
              <w:t>o</w:t>
            </w:r>
            <w:r w:rsidRPr="009A4B18">
              <w:rPr>
                <w:rFonts w:ascii="Verdana" w:eastAsia="Verdana" w:hAnsi="Verdana" w:cstheme="minorHAnsi"/>
                <w:b/>
                <w:position w:val="-1"/>
              </w:rPr>
              <w:t>ns</w:t>
            </w:r>
            <w:r w:rsidRPr="009A4B18">
              <w:rPr>
                <w:rFonts w:ascii="Verdana" w:eastAsia="Verdana" w:hAnsi="Verdana" w:cstheme="minorHAnsi"/>
                <w:b/>
                <w:spacing w:val="-14"/>
                <w:position w:val="-1"/>
              </w:rPr>
              <w:t xml:space="preserve"> </w:t>
            </w:r>
            <w:r w:rsidRPr="009A4B18">
              <w:rPr>
                <w:rFonts w:ascii="Verdana" w:eastAsia="Verdana" w:hAnsi="Verdana" w:cstheme="minorHAnsi"/>
                <w:b/>
                <w:position w:val="-1"/>
              </w:rPr>
              <w:t>m</w:t>
            </w:r>
            <w:r w:rsidRPr="009A4B18">
              <w:rPr>
                <w:rFonts w:ascii="Verdana" w:eastAsia="Verdana" w:hAnsi="Verdana" w:cstheme="minorHAnsi"/>
                <w:b/>
                <w:spacing w:val="2"/>
                <w:position w:val="-1"/>
              </w:rPr>
              <w:t>u</w:t>
            </w:r>
            <w:r w:rsidRPr="009A4B18">
              <w:rPr>
                <w:rFonts w:ascii="Verdana" w:eastAsia="Verdana" w:hAnsi="Verdana" w:cstheme="minorHAnsi"/>
                <w:b/>
                <w:position w:val="-1"/>
              </w:rPr>
              <w:t>st</w:t>
            </w:r>
            <w:r w:rsidRPr="009A4B18">
              <w:rPr>
                <w:rFonts w:ascii="Verdana" w:eastAsia="Verdana" w:hAnsi="Verdana" w:cstheme="minorHAnsi"/>
                <w:b/>
                <w:spacing w:val="-7"/>
                <w:position w:val="-1"/>
              </w:rPr>
              <w:t xml:space="preserve"> </w:t>
            </w:r>
            <w:r w:rsidRPr="009A4B18">
              <w:rPr>
                <w:rFonts w:ascii="Verdana" w:eastAsia="Verdana" w:hAnsi="Verdana" w:cstheme="minorHAnsi"/>
                <w:b/>
                <w:spacing w:val="2"/>
                <w:position w:val="-1"/>
              </w:rPr>
              <w:t>b</w:t>
            </w:r>
            <w:r w:rsidRPr="009A4B18">
              <w:rPr>
                <w:rFonts w:ascii="Verdana" w:eastAsia="Verdana" w:hAnsi="Verdana" w:cstheme="minorHAnsi"/>
                <w:b/>
                <w:position w:val="-1"/>
              </w:rPr>
              <w:t>e</w:t>
            </w:r>
            <w:r w:rsidRPr="009A4B18">
              <w:rPr>
                <w:rFonts w:ascii="Verdana" w:eastAsia="Verdana" w:hAnsi="Verdana" w:cstheme="minorHAnsi"/>
                <w:b/>
                <w:spacing w:val="-2"/>
                <w:position w:val="-1"/>
              </w:rPr>
              <w:t xml:space="preserve"> </w:t>
            </w:r>
            <w:r w:rsidRPr="009A4B18">
              <w:rPr>
                <w:rFonts w:ascii="Verdana" w:eastAsia="Verdana" w:hAnsi="Verdana" w:cstheme="minorHAnsi"/>
                <w:b/>
                <w:position w:val="-1"/>
              </w:rPr>
              <w:t>s</w:t>
            </w:r>
            <w:r w:rsidRPr="009A4B18">
              <w:rPr>
                <w:rFonts w:ascii="Verdana" w:eastAsia="Verdana" w:hAnsi="Verdana" w:cstheme="minorHAnsi"/>
                <w:b/>
                <w:spacing w:val="-1"/>
                <w:position w:val="-1"/>
              </w:rPr>
              <w:t>i</w:t>
            </w:r>
            <w:r w:rsidRPr="009A4B18">
              <w:rPr>
                <w:rFonts w:ascii="Verdana" w:eastAsia="Verdana" w:hAnsi="Verdana" w:cstheme="minorHAnsi"/>
                <w:b/>
                <w:spacing w:val="2"/>
                <w:position w:val="-1"/>
              </w:rPr>
              <w:t>g</w:t>
            </w:r>
            <w:r w:rsidRPr="009A4B18">
              <w:rPr>
                <w:rFonts w:ascii="Verdana" w:eastAsia="Verdana" w:hAnsi="Verdana" w:cstheme="minorHAnsi"/>
                <w:b/>
                <w:position w:val="-1"/>
              </w:rPr>
              <w:t>ned</w:t>
            </w:r>
            <w:r w:rsidRPr="009A4B18">
              <w:rPr>
                <w:rFonts w:ascii="Verdana" w:eastAsia="Verdana" w:hAnsi="Verdana" w:cstheme="minorHAnsi"/>
                <w:b/>
                <w:spacing w:val="-7"/>
                <w:position w:val="-1"/>
              </w:rPr>
              <w:t xml:space="preserve"> </w:t>
            </w:r>
            <w:r w:rsidRPr="009A4B18">
              <w:rPr>
                <w:rFonts w:ascii="Verdana" w:eastAsia="Verdana" w:hAnsi="Verdana" w:cstheme="minorHAnsi"/>
                <w:b/>
                <w:position w:val="-1"/>
              </w:rPr>
              <w:t>by</w:t>
            </w:r>
            <w:r w:rsidRPr="009A4B18">
              <w:rPr>
                <w:rFonts w:ascii="Verdana" w:eastAsia="Verdana" w:hAnsi="Verdana" w:cstheme="minorHAnsi"/>
                <w:b/>
                <w:spacing w:val="-2"/>
                <w:position w:val="-1"/>
              </w:rPr>
              <w:t xml:space="preserve"> </w:t>
            </w:r>
            <w:r w:rsidRPr="009A4B18">
              <w:rPr>
                <w:rFonts w:ascii="Verdana" w:eastAsia="Verdana" w:hAnsi="Verdana" w:cstheme="minorHAnsi"/>
                <w:b/>
                <w:position w:val="-1"/>
              </w:rPr>
              <w:t>a</w:t>
            </w:r>
            <w:r w:rsidRPr="009A4B18">
              <w:rPr>
                <w:rFonts w:ascii="Verdana" w:eastAsia="Verdana" w:hAnsi="Verdana" w:cstheme="minorHAnsi"/>
                <w:b/>
                <w:spacing w:val="-1"/>
                <w:position w:val="-1"/>
              </w:rPr>
              <w:t xml:space="preserve"> </w:t>
            </w:r>
            <w:r w:rsidRPr="009A4B18">
              <w:rPr>
                <w:rFonts w:ascii="Verdana" w:eastAsia="Verdana" w:hAnsi="Verdana" w:cstheme="minorHAnsi"/>
                <w:b/>
                <w:position w:val="-1"/>
              </w:rPr>
              <w:t>d</w:t>
            </w:r>
            <w:r w:rsidRPr="009A4B18">
              <w:rPr>
                <w:rFonts w:ascii="Verdana" w:eastAsia="Verdana" w:hAnsi="Verdana" w:cstheme="minorHAnsi"/>
                <w:b/>
                <w:spacing w:val="2"/>
                <w:position w:val="-1"/>
              </w:rPr>
              <w:t>u</w:t>
            </w:r>
            <w:r w:rsidRPr="009A4B18">
              <w:rPr>
                <w:rFonts w:ascii="Verdana" w:eastAsia="Verdana" w:hAnsi="Verdana" w:cstheme="minorHAnsi"/>
                <w:b/>
                <w:spacing w:val="-1"/>
                <w:position w:val="-1"/>
              </w:rPr>
              <w:t>l</w:t>
            </w:r>
            <w:r w:rsidRPr="009A4B18">
              <w:rPr>
                <w:rFonts w:ascii="Verdana" w:eastAsia="Verdana" w:hAnsi="Verdana" w:cstheme="minorHAnsi"/>
                <w:b/>
                <w:position w:val="-1"/>
              </w:rPr>
              <w:t>y</w:t>
            </w:r>
            <w:r w:rsidRPr="009A4B18">
              <w:rPr>
                <w:rFonts w:ascii="Verdana" w:eastAsia="Verdana" w:hAnsi="Verdana" w:cstheme="minorHAnsi"/>
                <w:b/>
                <w:spacing w:val="-4"/>
                <w:position w:val="-1"/>
              </w:rPr>
              <w:t xml:space="preserve"> </w:t>
            </w:r>
            <w:r w:rsidRPr="009A4B18">
              <w:rPr>
                <w:rFonts w:ascii="Verdana" w:eastAsia="Verdana" w:hAnsi="Verdana" w:cstheme="minorHAnsi"/>
                <w:b/>
                <w:spacing w:val="1"/>
                <w:position w:val="-1"/>
              </w:rPr>
              <w:t>a</w:t>
            </w:r>
            <w:r w:rsidRPr="009A4B18">
              <w:rPr>
                <w:rFonts w:ascii="Verdana" w:eastAsia="Verdana" w:hAnsi="Verdana" w:cstheme="minorHAnsi"/>
                <w:b/>
                <w:position w:val="-1"/>
              </w:rPr>
              <w:t>ut</w:t>
            </w:r>
            <w:r w:rsidRPr="009A4B18">
              <w:rPr>
                <w:rFonts w:ascii="Verdana" w:eastAsia="Verdana" w:hAnsi="Verdana" w:cstheme="minorHAnsi"/>
                <w:b/>
                <w:spacing w:val="2"/>
                <w:position w:val="-1"/>
              </w:rPr>
              <w:t>h</w:t>
            </w:r>
            <w:r w:rsidRPr="009A4B18">
              <w:rPr>
                <w:rFonts w:ascii="Verdana" w:eastAsia="Verdana" w:hAnsi="Verdana" w:cstheme="minorHAnsi"/>
                <w:b/>
                <w:position w:val="-1"/>
              </w:rPr>
              <w:t>o</w:t>
            </w:r>
            <w:r w:rsidRPr="009A4B18">
              <w:rPr>
                <w:rFonts w:ascii="Verdana" w:eastAsia="Verdana" w:hAnsi="Verdana" w:cstheme="minorHAnsi"/>
                <w:b/>
                <w:spacing w:val="-1"/>
                <w:position w:val="-1"/>
              </w:rPr>
              <w:t>r</w:t>
            </w:r>
            <w:r w:rsidRPr="009A4B18">
              <w:rPr>
                <w:rFonts w:ascii="Verdana" w:eastAsia="Verdana" w:hAnsi="Verdana" w:cstheme="minorHAnsi"/>
                <w:b/>
                <w:spacing w:val="1"/>
                <w:position w:val="-1"/>
              </w:rPr>
              <w:t>i</w:t>
            </w:r>
            <w:r w:rsidRPr="009A4B18">
              <w:rPr>
                <w:rFonts w:ascii="Verdana" w:eastAsia="Verdana" w:hAnsi="Verdana" w:cstheme="minorHAnsi"/>
                <w:b/>
                <w:position w:val="-1"/>
              </w:rPr>
              <w:t>s</w:t>
            </w:r>
            <w:r w:rsidRPr="009A4B18">
              <w:rPr>
                <w:rFonts w:ascii="Verdana" w:eastAsia="Verdana" w:hAnsi="Verdana" w:cstheme="minorHAnsi"/>
                <w:b/>
                <w:spacing w:val="-1"/>
                <w:position w:val="-1"/>
              </w:rPr>
              <w:t>e</w:t>
            </w:r>
            <w:r w:rsidRPr="009A4B18">
              <w:rPr>
                <w:rFonts w:ascii="Verdana" w:eastAsia="Verdana" w:hAnsi="Verdana" w:cstheme="minorHAnsi"/>
                <w:b/>
                <w:position w:val="-1"/>
              </w:rPr>
              <w:t>d</w:t>
            </w:r>
            <w:r w:rsidRPr="009A4B18">
              <w:rPr>
                <w:rFonts w:ascii="Verdana" w:eastAsia="Verdana" w:hAnsi="Verdana" w:cstheme="minorHAnsi"/>
                <w:b/>
                <w:spacing w:val="-11"/>
                <w:position w:val="-1"/>
              </w:rPr>
              <w:t xml:space="preserve"> </w:t>
            </w:r>
            <w:r w:rsidRPr="009A4B18">
              <w:rPr>
                <w:rFonts w:ascii="Verdana" w:eastAsia="Verdana" w:hAnsi="Verdana" w:cstheme="minorHAnsi"/>
                <w:b/>
                <w:position w:val="-1"/>
              </w:rPr>
              <w:t>of</w:t>
            </w:r>
            <w:r w:rsidRPr="009A4B18">
              <w:rPr>
                <w:rFonts w:ascii="Verdana" w:eastAsia="Verdana" w:hAnsi="Verdana" w:cstheme="minorHAnsi"/>
                <w:b/>
                <w:spacing w:val="2"/>
                <w:position w:val="-1"/>
              </w:rPr>
              <w:t>f</w:t>
            </w:r>
            <w:r w:rsidRPr="009A4B18">
              <w:rPr>
                <w:rFonts w:ascii="Verdana" w:eastAsia="Verdana" w:hAnsi="Verdana" w:cstheme="minorHAnsi"/>
                <w:b/>
                <w:spacing w:val="-1"/>
                <w:position w:val="-1"/>
              </w:rPr>
              <w:t>i</w:t>
            </w:r>
            <w:r w:rsidRPr="009A4B18">
              <w:rPr>
                <w:rFonts w:ascii="Verdana" w:eastAsia="Verdana" w:hAnsi="Verdana" w:cstheme="minorHAnsi"/>
                <w:b/>
                <w:position w:val="-1"/>
              </w:rPr>
              <w:t>c</w:t>
            </w:r>
            <w:r w:rsidRPr="009A4B18">
              <w:rPr>
                <w:rFonts w:ascii="Verdana" w:eastAsia="Verdana" w:hAnsi="Verdana" w:cstheme="minorHAnsi"/>
                <w:b/>
                <w:spacing w:val="2"/>
                <w:position w:val="-1"/>
              </w:rPr>
              <w:t>e</w:t>
            </w:r>
            <w:r w:rsidRPr="009A4B18">
              <w:rPr>
                <w:rFonts w:ascii="Verdana" w:eastAsia="Verdana" w:hAnsi="Verdana" w:cstheme="minorHAnsi"/>
                <w:b/>
                <w:position w:val="-1"/>
              </w:rPr>
              <w:t>r</w:t>
            </w:r>
          </w:p>
          <w:p w14:paraId="3F2DC9AF" w14:textId="77777777" w:rsidR="009A4B18" w:rsidRPr="009A4B18" w:rsidRDefault="009A4B18" w:rsidP="009C31BC">
            <w:pPr>
              <w:spacing w:line="276" w:lineRule="auto"/>
              <w:ind w:left="102" w:right="215"/>
              <w:rPr>
                <w:rFonts w:ascii="Verdana" w:eastAsia="Verdana" w:hAnsi="Verdana" w:cstheme="minorHAnsi"/>
              </w:rPr>
            </w:pPr>
            <w:r w:rsidRPr="009A4B18">
              <w:rPr>
                <w:rFonts w:ascii="Verdana" w:eastAsia="Verdana" w:hAnsi="Verdana" w:cstheme="minorHAnsi"/>
              </w:rPr>
              <w:t>I</w:t>
            </w:r>
            <w:r w:rsidRPr="009A4B18">
              <w:rPr>
                <w:rFonts w:ascii="Verdana" w:eastAsia="Verdana" w:hAnsi="Verdana" w:cstheme="minorHAnsi"/>
                <w:spacing w:val="-1"/>
              </w:rPr>
              <w:t xml:space="preserve"> </w:t>
            </w:r>
            <w:r w:rsidRPr="009A4B18">
              <w:rPr>
                <w:rFonts w:ascii="Verdana" w:eastAsia="Verdana" w:hAnsi="Verdana" w:cstheme="minorHAnsi"/>
                <w:spacing w:val="1"/>
              </w:rPr>
              <w:t>h</w:t>
            </w:r>
            <w:r w:rsidRPr="009A4B18">
              <w:rPr>
                <w:rFonts w:ascii="Verdana" w:eastAsia="Verdana" w:hAnsi="Verdana" w:cstheme="minorHAnsi"/>
                <w:spacing w:val="-1"/>
              </w:rPr>
              <w:t>e</w:t>
            </w:r>
            <w:r w:rsidRPr="009A4B18">
              <w:rPr>
                <w:rFonts w:ascii="Verdana" w:eastAsia="Verdana" w:hAnsi="Verdana" w:cstheme="minorHAnsi"/>
                <w:spacing w:val="1"/>
              </w:rPr>
              <w:t>r</w:t>
            </w:r>
            <w:r w:rsidRPr="009A4B18">
              <w:rPr>
                <w:rFonts w:ascii="Verdana" w:eastAsia="Verdana" w:hAnsi="Verdana" w:cstheme="minorHAnsi"/>
                <w:spacing w:val="-1"/>
              </w:rPr>
              <w:t>e</w:t>
            </w:r>
            <w:r w:rsidRPr="009A4B18">
              <w:rPr>
                <w:rFonts w:ascii="Verdana" w:eastAsia="Verdana" w:hAnsi="Verdana" w:cstheme="minorHAnsi"/>
                <w:spacing w:val="1"/>
              </w:rPr>
              <w:t>b</w:t>
            </w:r>
            <w:r w:rsidRPr="009A4B18">
              <w:rPr>
                <w:rFonts w:ascii="Verdana" w:eastAsia="Verdana" w:hAnsi="Verdana" w:cstheme="minorHAnsi"/>
              </w:rPr>
              <w:t>y</w:t>
            </w:r>
            <w:r w:rsidRPr="009A4B18">
              <w:rPr>
                <w:rFonts w:ascii="Verdana" w:eastAsia="Verdana" w:hAnsi="Verdana" w:cstheme="minorHAnsi"/>
                <w:spacing w:val="-5"/>
              </w:rPr>
              <w:t xml:space="preserve"> </w:t>
            </w:r>
            <w:r w:rsidRPr="009A4B18">
              <w:rPr>
                <w:rFonts w:ascii="Verdana" w:eastAsia="Verdana" w:hAnsi="Verdana" w:cstheme="minorHAnsi"/>
              </w:rPr>
              <w:t>d</w:t>
            </w:r>
            <w:r w:rsidRPr="009A4B18">
              <w:rPr>
                <w:rFonts w:ascii="Verdana" w:eastAsia="Verdana" w:hAnsi="Verdana" w:cstheme="minorHAnsi"/>
                <w:spacing w:val="1"/>
              </w:rPr>
              <w:t>e</w:t>
            </w:r>
            <w:r w:rsidRPr="009A4B18">
              <w:rPr>
                <w:rFonts w:ascii="Verdana" w:eastAsia="Verdana" w:hAnsi="Verdana" w:cstheme="minorHAnsi"/>
              </w:rPr>
              <w:t>cla</w:t>
            </w:r>
            <w:r w:rsidRPr="009A4B18">
              <w:rPr>
                <w:rFonts w:ascii="Verdana" w:eastAsia="Verdana" w:hAnsi="Verdana" w:cstheme="minorHAnsi"/>
                <w:spacing w:val="1"/>
              </w:rPr>
              <w:t>r</w:t>
            </w:r>
            <w:r w:rsidRPr="009A4B18">
              <w:rPr>
                <w:rFonts w:ascii="Verdana" w:eastAsia="Verdana" w:hAnsi="Verdana" w:cstheme="minorHAnsi"/>
              </w:rPr>
              <w:t>e</w:t>
            </w:r>
            <w:r w:rsidRPr="009A4B18">
              <w:rPr>
                <w:rFonts w:ascii="Verdana" w:eastAsia="Verdana" w:hAnsi="Verdana" w:cstheme="minorHAnsi"/>
                <w:spacing w:val="-8"/>
              </w:rPr>
              <w:t xml:space="preserve"> </w:t>
            </w:r>
            <w:r w:rsidRPr="009A4B18">
              <w:rPr>
                <w:rFonts w:ascii="Verdana" w:eastAsia="Verdana" w:hAnsi="Verdana" w:cstheme="minorHAnsi"/>
              </w:rPr>
              <w:t>t</w:t>
            </w:r>
            <w:r w:rsidRPr="009A4B18">
              <w:rPr>
                <w:rFonts w:ascii="Verdana" w:eastAsia="Verdana" w:hAnsi="Verdana" w:cstheme="minorHAnsi"/>
                <w:spacing w:val="1"/>
              </w:rPr>
              <w:t>h</w:t>
            </w:r>
            <w:r w:rsidRPr="009A4B18">
              <w:rPr>
                <w:rFonts w:ascii="Verdana" w:eastAsia="Verdana" w:hAnsi="Verdana" w:cstheme="minorHAnsi"/>
              </w:rPr>
              <w:t>at</w:t>
            </w:r>
            <w:r w:rsidRPr="009A4B18">
              <w:rPr>
                <w:rFonts w:ascii="Verdana" w:eastAsia="Verdana" w:hAnsi="Verdana" w:cstheme="minorHAnsi"/>
                <w:spacing w:val="-3"/>
              </w:rPr>
              <w:t xml:space="preserve"> </w:t>
            </w:r>
            <w:r w:rsidRPr="009A4B18">
              <w:rPr>
                <w:rFonts w:ascii="Verdana" w:eastAsia="Verdana" w:hAnsi="Verdana" w:cstheme="minorHAnsi"/>
              </w:rPr>
              <w:t>t</w:t>
            </w:r>
            <w:r w:rsidRPr="009A4B18">
              <w:rPr>
                <w:rFonts w:ascii="Verdana" w:eastAsia="Verdana" w:hAnsi="Verdana" w:cstheme="minorHAnsi"/>
                <w:spacing w:val="1"/>
              </w:rPr>
              <w:t>h</w:t>
            </w:r>
            <w:r w:rsidRPr="009A4B18">
              <w:rPr>
                <w:rFonts w:ascii="Verdana" w:eastAsia="Verdana" w:hAnsi="Verdana" w:cstheme="minorHAnsi"/>
              </w:rPr>
              <w:t>e</w:t>
            </w:r>
            <w:r w:rsidRPr="009A4B18">
              <w:rPr>
                <w:rFonts w:ascii="Verdana" w:eastAsia="Verdana" w:hAnsi="Verdana" w:cstheme="minorHAnsi"/>
                <w:spacing w:val="-4"/>
              </w:rPr>
              <w:t xml:space="preserve"> </w:t>
            </w:r>
            <w:r w:rsidRPr="009A4B18">
              <w:rPr>
                <w:rFonts w:ascii="Verdana" w:eastAsia="Verdana" w:hAnsi="Verdana" w:cstheme="minorHAnsi"/>
              </w:rPr>
              <w:t>a</w:t>
            </w:r>
            <w:r w:rsidRPr="009A4B18">
              <w:rPr>
                <w:rFonts w:ascii="Verdana" w:eastAsia="Verdana" w:hAnsi="Verdana" w:cstheme="minorHAnsi"/>
                <w:spacing w:val="3"/>
              </w:rPr>
              <w:t>b</w:t>
            </w:r>
            <w:r w:rsidRPr="009A4B18">
              <w:rPr>
                <w:rFonts w:ascii="Verdana" w:eastAsia="Verdana" w:hAnsi="Verdana" w:cstheme="minorHAnsi"/>
                <w:spacing w:val="-1"/>
              </w:rPr>
              <w:t>o</w:t>
            </w:r>
            <w:r w:rsidRPr="009A4B18">
              <w:rPr>
                <w:rFonts w:ascii="Verdana" w:eastAsia="Verdana" w:hAnsi="Verdana" w:cstheme="minorHAnsi"/>
              </w:rPr>
              <w:t>ve</w:t>
            </w:r>
            <w:r w:rsidRPr="009A4B18">
              <w:rPr>
                <w:rFonts w:ascii="Verdana" w:eastAsia="Verdana" w:hAnsi="Verdana" w:cstheme="minorHAnsi"/>
                <w:spacing w:val="-5"/>
              </w:rPr>
              <w:t xml:space="preserve"> </w:t>
            </w:r>
            <w:r w:rsidRPr="009A4B18">
              <w:rPr>
                <w:rFonts w:ascii="Verdana" w:eastAsia="Verdana" w:hAnsi="Verdana" w:cstheme="minorHAnsi"/>
              </w:rPr>
              <w:t>is</w:t>
            </w:r>
            <w:r w:rsidRPr="009A4B18">
              <w:rPr>
                <w:rFonts w:ascii="Verdana" w:eastAsia="Verdana" w:hAnsi="Verdana" w:cstheme="minorHAnsi"/>
                <w:spacing w:val="-3"/>
              </w:rPr>
              <w:t xml:space="preserve"> </w:t>
            </w:r>
            <w:r w:rsidRPr="009A4B18">
              <w:rPr>
                <w:rFonts w:ascii="Verdana" w:eastAsia="Verdana" w:hAnsi="Verdana" w:cstheme="minorHAnsi"/>
              </w:rPr>
              <w:t>an</w:t>
            </w:r>
            <w:r w:rsidRPr="009A4B18">
              <w:rPr>
                <w:rFonts w:ascii="Verdana" w:eastAsia="Verdana" w:hAnsi="Verdana" w:cstheme="minorHAnsi"/>
                <w:spacing w:val="1"/>
              </w:rPr>
              <w:t xml:space="preserve"> </w:t>
            </w:r>
            <w:r w:rsidRPr="009A4B18">
              <w:rPr>
                <w:rFonts w:ascii="Verdana" w:eastAsia="Verdana" w:hAnsi="Verdana" w:cstheme="minorHAnsi"/>
              </w:rPr>
              <w:t>ac</w:t>
            </w:r>
            <w:r w:rsidRPr="009A4B18">
              <w:rPr>
                <w:rFonts w:ascii="Verdana" w:eastAsia="Verdana" w:hAnsi="Verdana" w:cstheme="minorHAnsi"/>
                <w:spacing w:val="-1"/>
              </w:rPr>
              <w:t>c</w:t>
            </w:r>
            <w:r w:rsidRPr="009A4B18">
              <w:rPr>
                <w:rFonts w:ascii="Verdana" w:eastAsia="Verdana" w:hAnsi="Verdana" w:cstheme="minorHAnsi"/>
                <w:spacing w:val="3"/>
              </w:rPr>
              <w:t>u</w:t>
            </w:r>
            <w:r w:rsidRPr="009A4B18">
              <w:rPr>
                <w:rFonts w:ascii="Verdana" w:eastAsia="Verdana" w:hAnsi="Verdana" w:cstheme="minorHAnsi"/>
                <w:spacing w:val="-1"/>
              </w:rPr>
              <w:t>r</w:t>
            </w:r>
            <w:r w:rsidRPr="009A4B18">
              <w:rPr>
                <w:rFonts w:ascii="Verdana" w:eastAsia="Verdana" w:hAnsi="Verdana" w:cstheme="minorHAnsi"/>
              </w:rPr>
              <w:t>a</w:t>
            </w:r>
            <w:r w:rsidRPr="009A4B18">
              <w:rPr>
                <w:rFonts w:ascii="Verdana" w:eastAsia="Verdana" w:hAnsi="Verdana" w:cstheme="minorHAnsi"/>
                <w:spacing w:val="1"/>
              </w:rPr>
              <w:t>t</w:t>
            </w:r>
            <w:r w:rsidRPr="009A4B18">
              <w:rPr>
                <w:rFonts w:ascii="Verdana" w:eastAsia="Verdana" w:hAnsi="Verdana" w:cstheme="minorHAnsi"/>
              </w:rPr>
              <w:t>e</w:t>
            </w:r>
            <w:r w:rsidRPr="009A4B18">
              <w:rPr>
                <w:rFonts w:ascii="Verdana" w:eastAsia="Verdana" w:hAnsi="Verdana" w:cstheme="minorHAnsi"/>
                <w:spacing w:val="-9"/>
              </w:rPr>
              <w:t xml:space="preserve"> </w:t>
            </w:r>
            <w:r w:rsidRPr="009A4B18">
              <w:rPr>
                <w:rFonts w:ascii="Verdana" w:eastAsia="Verdana" w:hAnsi="Verdana" w:cstheme="minorHAnsi"/>
              </w:rPr>
              <w:t>a</w:t>
            </w:r>
            <w:r w:rsidRPr="009A4B18">
              <w:rPr>
                <w:rFonts w:ascii="Verdana" w:eastAsia="Verdana" w:hAnsi="Verdana" w:cstheme="minorHAnsi"/>
                <w:spacing w:val="1"/>
              </w:rPr>
              <w:t>n</w:t>
            </w:r>
            <w:r w:rsidRPr="009A4B18">
              <w:rPr>
                <w:rFonts w:ascii="Verdana" w:eastAsia="Verdana" w:hAnsi="Verdana" w:cstheme="minorHAnsi"/>
              </w:rPr>
              <w:t>d</w:t>
            </w:r>
            <w:r w:rsidRPr="009A4B18">
              <w:rPr>
                <w:rFonts w:ascii="Verdana" w:eastAsia="Verdana" w:hAnsi="Verdana" w:cstheme="minorHAnsi"/>
                <w:spacing w:val="-4"/>
              </w:rPr>
              <w:t xml:space="preserve"> </w:t>
            </w:r>
            <w:r w:rsidRPr="009A4B18">
              <w:rPr>
                <w:rFonts w:ascii="Verdana" w:eastAsia="Verdana" w:hAnsi="Verdana" w:cstheme="minorHAnsi"/>
                <w:spacing w:val="-1"/>
              </w:rPr>
              <w:t>co</w:t>
            </w:r>
            <w:r w:rsidRPr="009A4B18">
              <w:rPr>
                <w:rFonts w:ascii="Verdana" w:eastAsia="Verdana" w:hAnsi="Verdana" w:cstheme="minorHAnsi"/>
              </w:rPr>
              <w:t>m</w:t>
            </w:r>
            <w:r w:rsidRPr="009A4B18">
              <w:rPr>
                <w:rFonts w:ascii="Verdana" w:eastAsia="Verdana" w:hAnsi="Verdana" w:cstheme="minorHAnsi"/>
                <w:spacing w:val="1"/>
              </w:rPr>
              <w:t>p</w:t>
            </w:r>
            <w:r w:rsidRPr="009A4B18">
              <w:rPr>
                <w:rFonts w:ascii="Verdana" w:eastAsia="Verdana" w:hAnsi="Verdana" w:cstheme="minorHAnsi"/>
                <w:spacing w:val="3"/>
              </w:rPr>
              <w:t>l</w:t>
            </w:r>
            <w:r w:rsidRPr="009A4B18">
              <w:rPr>
                <w:rFonts w:ascii="Verdana" w:eastAsia="Verdana" w:hAnsi="Verdana" w:cstheme="minorHAnsi"/>
                <w:spacing w:val="-1"/>
              </w:rPr>
              <w:t>e</w:t>
            </w:r>
            <w:r w:rsidRPr="009A4B18">
              <w:rPr>
                <w:rFonts w:ascii="Verdana" w:eastAsia="Verdana" w:hAnsi="Verdana" w:cstheme="minorHAnsi"/>
                <w:spacing w:val="1"/>
              </w:rPr>
              <w:t>t</w:t>
            </w:r>
            <w:r w:rsidRPr="009A4B18">
              <w:rPr>
                <w:rFonts w:ascii="Verdana" w:eastAsia="Verdana" w:hAnsi="Verdana" w:cstheme="minorHAnsi"/>
              </w:rPr>
              <w:t>e</w:t>
            </w:r>
            <w:r w:rsidRPr="009A4B18">
              <w:rPr>
                <w:rFonts w:ascii="Verdana" w:eastAsia="Verdana" w:hAnsi="Verdana" w:cstheme="minorHAnsi"/>
                <w:spacing w:val="-9"/>
              </w:rPr>
              <w:t xml:space="preserve"> </w:t>
            </w:r>
            <w:r w:rsidRPr="009A4B18">
              <w:rPr>
                <w:rFonts w:ascii="Verdana" w:eastAsia="Verdana" w:hAnsi="Verdana" w:cstheme="minorHAnsi"/>
              </w:rPr>
              <w:t>D</w:t>
            </w:r>
            <w:r w:rsidRPr="009A4B18">
              <w:rPr>
                <w:rFonts w:ascii="Verdana" w:eastAsia="Verdana" w:hAnsi="Verdana" w:cstheme="minorHAnsi"/>
                <w:spacing w:val="1"/>
              </w:rPr>
              <w:t>e</w:t>
            </w:r>
            <w:r w:rsidRPr="009A4B18">
              <w:rPr>
                <w:rFonts w:ascii="Verdana" w:eastAsia="Verdana" w:hAnsi="Verdana" w:cstheme="minorHAnsi"/>
              </w:rPr>
              <w:t>cla</w:t>
            </w:r>
            <w:r w:rsidRPr="009A4B18">
              <w:rPr>
                <w:rFonts w:ascii="Verdana" w:eastAsia="Verdana" w:hAnsi="Verdana" w:cstheme="minorHAnsi"/>
                <w:spacing w:val="-1"/>
              </w:rPr>
              <w:t>r</w:t>
            </w:r>
            <w:r w:rsidRPr="009A4B18">
              <w:rPr>
                <w:rFonts w:ascii="Verdana" w:eastAsia="Verdana" w:hAnsi="Verdana" w:cstheme="minorHAnsi"/>
              </w:rPr>
              <w:t>a</w:t>
            </w:r>
            <w:r w:rsidRPr="009A4B18">
              <w:rPr>
                <w:rFonts w:ascii="Verdana" w:eastAsia="Verdana" w:hAnsi="Verdana" w:cstheme="minorHAnsi"/>
                <w:spacing w:val="1"/>
              </w:rPr>
              <w:t>t</w:t>
            </w:r>
            <w:r w:rsidRPr="009A4B18">
              <w:rPr>
                <w:rFonts w:ascii="Verdana" w:eastAsia="Verdana" w:hAnsi="Verdana" w:cstheme="minorHAnsi"/>
              </w:rPr>
              <w:t>i</w:t>
            </w:r>
            <w:r w:rsidRPr="009A4B18">
              <w:rPr>
                <w:rFonts w:ascii="Verdana" w:eastAsia="Verdana" w:hAnsi="Verdana" w:cstheme="minorHAnsi"/>
                <w:spacing w:val="1"/>
              </w:rPr>
              <w:t>o</w:t>
            </w:r>
            <w:r w:rsidRPr="009A4B18">
              <w:rPr>
                <w:rFonts w:ascii="Verdana" w:eastAsia="Verdana" w:hAnsi="Verdana" w:cstheme="minorHAnsi"/>
              </w:rPr>
              <w:t>n</w:t>
            </w:r>
            <w:r w:rsidRPr="009A4B18">
              <w:rPr>
                <w:rFonts w:ascii="Verdana" w:eastAsia="Verdana" w:hAnsi="Verdana" w:cstheme="minorHAnsi"/>
                <w:spacing w:val="-10"/>
              </w:rPr>
              <w:t xml:space="preserve"> </w:t>
            </w:r>
            <w:r w:rsidRPr="009A4B18">
              <w:rPr>
                <w:rFonts w:ascii="Verdana" w:eastAsia="Verdana" w:hAnsi="Verdana" w:cstheme="minorHAnsi"/>
                <w:spacing w:val="-1"/>
              </w:rPr>
              <w:t>o</w:t>
            </w:r>
            <w:r w:rsidRPr="009A4B18">
              <w:rPr>
                <w:rFonts w:ascii="Verdana" w:eastAsia="Verdana" w:hAnsi="Verdana" w:cstheme="minorHAnsi"/>
              </w:rPr>
              <w:t>n</w:t>
            </w:r>
            <w:r w:rsidRPr="009A4B18">
              <w:rPr>
                <w:rFonts w:ascii="Verdana" w:eastAsia="Verdana" w:hAnsi="Verdana" w:cstheme="minorHAnsi"/>
                <w:spacing w:val="6"/>
              </w:rPr>
              <w:t xml:space="preserve"> </w:t>
            </w:r>
            <w:r w:rsidRPr="009A4B18">
              <w:rPr>
                <w:rFonts w:ascii="Verdana" w:eastAsia="Verdana" w:hAnsi="Verdana" w:cstheme="minorHAnsi"/>
                <w:spacing w:val="1"/>
              </w:rPr>
              <w:t>b</w:t>
            </w:r>
            <w:r w:rsidRPr="009A4B18">
              <w:rPr>
                <w:rFonts w:ascii="Verdana" w:eastAsia="Verdana" w:hAnsi="Verdana" w:cstheme="minorHAnsi"/>
                <w:spacing w:val="-1"/>
              </w:rPr>
              <w:t>e</w:t>
            </w:r>
            <w:r w:rsidRPr="009A4B18">
              <w:rPr>
                <w:rFonts w:ascii="Verdana" w:eastAsia="Verdana" w:hAnsi="Verdana" w:cstheme="minorHAnsi"/>
                <w:spacing w:val="1"/>
              </w:rPr>
              <w:t>h</w:t>
            </w:r>
            <w:r w:rsidRPr="009A4B18">
              <w:rPr>
                <w:rFonts w:ascii="Verdana" w:eastAsia="Verdana" w:hAnsi="Verdana" w:cstheme="minorHAnsi"/>
              </w:rPr>
              <w:t>a</w:t>
            </w:r>
            <w:r w:rsidRPr="009A4B18">
              <w:rPr>
                <w:rFonts w:ascii="Verdana" w:eastAsia="Verdana" w:hAnsi="Verdana" w:cstheme="minorHAnsi"/>
                <w:spacing w:val="1"/>
              </w:rPr>
              <w:t>l</w:t>
            </w:r>
            <w:r w:rsidRPr="009A4B18">
              <w:rPr>
                <w:rFonts w:ascii="Verdana" w:eastAsia="Verdana" w:hAnsi="Verdana" w:cstheme="minorHAnsi"/>
              </w:rPr>
              <w:t>f</w:t>
            </w:r>
            <w:r w:rsidRPr="009A4B18">
              <w:rPr>
                <w:rFonts w:ascii="Verdana" w:eastAsia="Verdana" w:hAnsi="Verdana" w:cstheme="minorHAnsi"/>
                <w:spacing w:val="-5"/>
              </w:rPr>
              <w:t xml:space="preserve"> </w:t>
            </w:r>
            <w:r w:rsidRPr="009A4B18">
              <w:rPr>
                <w:rFonts w:ascii="Verdana" w:eastAsia="Verdana" w:hAnsi="Verdana" w:cstheme="minorHAnsi"/>
                <w:spacing w:val="-1"/>
              </w:rPr>
              <w:t>o</w:t>
            </w:r>
            <w:r w:rsidRPr="009A4B18">
              <w:rPr>
                <w:rFonts w:ascii="Verdana" w:eastAsia="Verdana" w:hAnsi="Verdana" w:cstheme="minorHAnsi"/>
              </w:rPr>
              <w:t>f my firm</w:t>
            </w:r>
            <w:r w:rsidRPr="009A4B18">
              <w:rPr>
                <w:rFonts w:ascii="Verdana" w:eastAsia="Verdana" w:hAnsi="Verdana" w:cstheme="minorHAnsi"/>
                <w:spacing w:val="-4"/>
              </w:rPr>
              <w:t xml:space="preserve"> </w:t>
            </w:r>
            <w:r w:rsidRPr="009A4B18">
              <w:rPr>
                <w:rFonts w:ascii="Verdana" w:eastAsia="Verdana" w:hAnsi="Verdana" w:cstheme="minorHAnsi"/>
              </w:rPr>
              <w:t xml:space="preserve">in </w:t>
            </w:r>
            <w:r w:rsidRPr="009A4B18">
              <w:rPr>
                <w:rFonts w:ascii="Verdana" w:eastAsia="Verdana" w:hAnsi="Verdana" w:cstheme="minorHAnsi"/>
                <w:spacing w:val="-1"/>
              </w:rPr>
              <w:t>re</w:t>
            </w:r>
            <w:r w:rsidRPr="009A4B18">
              <w:rPr>
                <w:rFonts w:ascii="Verdana" w:eastAsia="Verdana" w:hAnsi="Verdana" w:cstheme="minorHAnsi"/>
              </w:rPr>
              <w:t>la</w:t>
            </w:r>
            <w:r w:rsidRPr="009A4B18">
              <w:rPr>
                <w:rFonts w:ascii="Verdana" w:eastAsia="Verdana" w:hAnsi="Verdana" w:cstheme="minorHAnsi"/>
                <w:spacing w:val="1"/>
              </w:rPr>
              <w:t>t</w:t>
            </w:r>
            <w:r w:rsidRPr="009A4B18">
              <w:rPr>
                <w:rFonts w:ascii="Verdana" w:eastAsia="Verdana" w:hAnsi="Verdana" w:cstheme="minorHAnsi"/>
              </w:rPr>
              <w:t>i</w:t>
            </w:r>
            <w:r w:rsidRPr="009A4B18">
              <w:rPr>
                <w:rFonts w:ascii="Verdana" w:eastAsia="Verdana" w:hAnsi="Verdana" w:cstheme="minorHAnsi"/>
                <w:spacing w:val="-1"/>
              </w:rPr>
              <w:t>o</w:t>
            </w:r>
            <w:r w:rsidRPr="009A4B18">
              <w:rPr>
                <w:rFonts w:ascii="Verdana" w:eastAsia="Verdana" w:hAnsi="Verdana" w:cstheme="minorHAnsi"/>
              </w:rPr>
              <w:t>n</w:t>
            </w:r>
            <w:r w:rsidRPr="009A4B18">
              <w:rPr>
                <w:rFonts w:ascii="Verdana" w:eastAsia="Verdana" w:hAnsi="Verdana" w:cstheme="minorHAnsi"/>
                <w:spacing w:val="-7"/>
              </w:rPr>
              <w:t xml:space="preserve"> </w:t>
            </w:r>
            <w:r w:rsidRPr="009A4B18">
              <w:rPr>
                <w:rFonts w:ascii="Verdana" w:eastAsia="Verdana" w:hAnsi="Verdana" w:cstheme="minorHAnsi"/>
                <w:spacing w:val="2"/>
              </w:rPr>
              <w:t>t</w:t>
            </w:r>
            <w:r w:rsidRPr="009A4B18">
              <w:rPr>
                <w:rFonts w:ascii="Verdana" w:eastAsia="Verdana" w:hAnsi="Verdana" w:cstheme="minorHAnsi"/>
              </w:rPr>
              <w:t>o</w:t>
            </w:r>
            <w:r w:rsidRPr="009A4B18">
              <w:rPr>
                <w:rFonts w:ascii="Verdana" w:eastAsia="Verdana" w:hAnsi="Verdana" w:cstheme="minorHAnsi"/>
                <w:spacing w:val="-3"/>
              </w:rPr>
              <w:t xml:space="preserve"> </w:t>
            </w:r>
            <w:r w:rsidRPr="009A4B18">
              <w:rPr>
                <w:rFonts w:ascii="Verdana" w:eastAsia="Verdana" w:hAnsi="Verdana" w:cstheme="minorHAnsi"/>
              </w:rPr>
              <w:t>t</w:t>
            </w:r>
            <w:r w:rsidRPr="009A4B18">
              <w:rPr>
                <w:rFonts w:ascii="Verdana" w:eastAsia="Verdana" w:hAnsi="Verdana" w:cstheme="minorHAnsi"/>
                <w:spacing w:val="1"/>
              </w:rPr>
              <w:t>h</w:t>
            </w:r>
            <w:r w:rsidRPr="009A4B18">
              <w:rPr>
                <w:rFonts w:ascii="Verdana" w:eastAsia="Verdana" w:hAnsi="Verdana" w:cstheme="minorHAnsi"/>
              </w:rPr>
              <w:t>is</w:t>
            </w:r>
            <w:r w:rsidRPr="009A4B18">
              <w:rPr>
                <w:rFonts w:ascii="Verdana" w:eastAsia="Verdana" w:hAnsi="Verdana" w:cstheme="minorHAnsi"/>
                <w:spacing w:val="-5"/>
              </w:rPr>
              <w:t xml:space="preserve"> </w:t>
            </w:r>
            <w:r w:rsidRPr="009A4B18">
              <w:rPr>
                <w:rFonts w:ascii="Verdana" w:eastAsia="Verdana" w:hAnsi="Verdana" w:cstheme="minorHAnsi"/>
                <w:spacing w:val="3"/>
              </w:rPr>
              <w:t>t</w:t>
            </w:r>
            <w:r w:rsidRPr="009A4B18">
              <w:rPr>
                <w:rFonts w:ascii="Verdana" w:eastAsia="Verdana" w:hAnsi="Verdana" w:cstheme="minorHAnsi"/>
                <w:spacing w:val="-1"/>
              </w:rPr>
              <w:t>e</w:t>
            </w:r>
            <w:r w:rsidRPr="009A4B18">
              <w:rPr>
                <w:rFonts w:ascii="Verdana" w:eastAsia="Verdana" w:hAnsi="Verdana" w:cstheme="minorHAnsi"/>
                <w:spacing w:val="1"/>
              </w:rPr>
              <w:t>nde</w:t>
            </w:r>
            <w:r w:rsidRPr="009A4B18">
              <w:rPr>
                <w:rFonts w:ascii="Verdana" w:eastAsia="Verdana" w:hAnsi="Verdana" w:cstheme="minorHAnsi"/>
              </w:rPr>
              <w:t>r</w:t>
            </w:r>
            <w:r w:rsidRPr="009A4B18">
              <w:rPr>
                <w:rFonts w:ascii="Verdana" w:eastAsia="Verdana" w:hAnsi="Verdana" w:cstheme="minorHAnsi"/>
                <w:spacing w:val="-8"/>
              </w:rPr>
              <w:t xml:space="preserve"> </w:t>
            </w:r>
            <w:r w:rsidRPr="009A4B18">
              <w:rPr>
                <w:rFonts w:ascii="Verdana" w:eastAsia="Verdana" w:hAnsi="Verdana" w:cstheme="minorHAnsi"/>
                <w:spacing w:val="1"/>
              </w:rPr>
              <w:t>c</w:t>
            </w:r>
            <w:r w:rsidRPr="009A4B18">
              <w:rPr>
                <w:rFonts w:ascii="Verdana" w:eastAsia="Verdana" w:hAnsi="Verdana" w:cstheme="minorHAnsi"/>
                <w:spacing w:val="-1"/>
              </w:rPr>
              <w:t>o</w:t>
            </w:r>
            <w:r w:rsidRPr="009A4B18">
              <w:rPr>
                <w:rFonts w:ascii="Verdana" w:eastAsia="Verdana" w:hAnsi="Verdana" w:cstheme="minorHAnsi"/>
              </w:rPr>
              <w:t>m</w:t>
            </w:r>
            <w:r w:rsidRPr="009A4B18">
              <w:rPr>
                <w:rFonts w:ascii="Verdana" w:eastAsia="Verdana" w:hAnsi="Verdana" w:cstheme="minorHAnsi"/>
                <w:spacing w:val="1"/>
              </w:rPr>
              <w:t>p</w:t>
            </w:r>
            <w:r w:rsidRPr="009A4B18">
              <w:rPr>
                <w:rFonts w:ascii="Verdana" w:eastAsia="Verdana" w:hAnsi="Verdana" w:cstheme="minorHAnsi"/>
                <w:spacing w:val="-1"/>
              </w:rPr>
              <w:t>e</w:t>
            </w:r>
            <w:r w:rsidRPr="009A4B18">
              <w:rPr>
                <w:rFonts w:ascii="Verdana" w:eastAsia="Verdana" w:hAnsi="Verdana" w:cstheme="minorHAnsi"/>
                <w:spacing w:val="1"/>
              </w:rPr>
              <w:t>t</w:t>
            </w:r>
            <w:r w:rsidRPr="009A4B18">
              <w:rPr>
                <w:rFonts w:ascii="Verdana" w:eastAsia="Verdana" w:hAnsi="Verdana" w:cstheme="minorHAnsi"/>
              </w:rPr>
              <w:t>i</w:t>
            </w:r>
            <w:r w:rsidRPr="009A4B18">
              <w:rPr>
                <w:rFonts w:ascii="Verdana" w:eastAsia="Verdana" w:hAnsi="Verdana" w:cstheme="minorHAnsi"/>
                <w:spacing w:val="1"/>
              </w:rPr>
              <w:t>t</w:t>
            </w:r>
            <w:r w:rsidRPr="009A4B18">
              <w:rPr>
                <w:rFonts w:ascii="Verdana" w:eastAsia="Verdana" w:hAnsi="Verdana" w:cstheme="minorHAnsi"/>
              </w:rPr>
              <w:t>i</w:t>
            </w:r>
            <w:r w:rsidRPr="009A4B18">
              <w:rPr>
                <w:rFonts w:ascii="Verdana" w:eastAsia="Verdana" w:hAnsi="Verdana" w:cstheme="minorHAnsi"/>
                <w:spacing w:val="-1"/>
              </w:rPr>
              <w:t>o</w:t>
            </w:r>
            <w:r w:rsidRPr="009A4B18">
              <w:rPr>
                <w:rFonts w:ascii="Verdana" w:eastAsia="Verdana" w:hAnsi="Verdana" w:cstheme="minorHAnsi"/>
                <w:spacing w:val="3"/>
              </w:rPr>
              <w:t>n</w:t>
            </w:r>
            <w:r w:rsidRPr="009A4B18">
              <w:rPr>
                <w:rFonts w:ascii="Verdana" w:eastAsia="Verdana" w:hAnsi="Verdana" w:cstheme="minorHAnsi"/>
              </w:rPr>
              <w:t>.</w:t>
            </w:r>
            <w:r w:rsidRPr="009A4B18">
              <w:rPr>
                <w:rFonts w:ascii="Verdana" w:eastAsia="Verdana" w:hAnsi="Verdana" w:cstheme="minorHAnsi"/>
                <w:spacing w:val="-13"/>
              </w:rPr>
              <w:t xml:space="preserve"> </w:t>
            </w:r>
            <w:r w:rsidRPr="009A4B18">
              <w:rPr>
                <w:rFonts w:ascii="Verdana" w:eastAsia="Verdana" w:hAnsi="Verdana" w:cstheme="minorHAnsi"/>
              </w:rPr>
              <w:t>I</w:t>
            </w:r>
            <w:r w:rsidRPr="009A4B18">
              <w:rPr>
                <w:rFonts w:ascii="Verdana" w:eastAsia="Verdana" w:hAnsi="Verdana" w:cstheme="minorHAnsi"/>
                <w:spacing w:val="-1"/>
              </w:rPr>
              <w:t xml:space="preserve"> </w:t>
            </w:r>
            <w:r w:rsidRPr="009A4B18">
              <w:rPr>
                <w:rFonts w:ascii="Verdana" w:eastAsia="Verdana" w:hAnsi="Verdana" w:cstheme="minorHAnsi"/>
                <w:spacing w:val="1"/>
              </w:rPr>
              <w:t>u</w:t>
            </w:r>
            <w:r w:rsidRPr="009A4B18">
              <w:rPr>
                <w:rFonts w:ascii="Verdana" w:eastAsia="Verdana" w:hAnsi="Verdana" w:cstheme="minorHAnsi"/>
                <w:spacing w:val="3"/>
              </w:rPr>
              <w:t>n</w:t>
            </w:r>
            <w:r w:rsidRPr="009A4B18">
              <w:rPr>
                <w:rFonts w:ascii="Verdana" w:eastAsia="Verdana" w:hAnsi="Verdana" w:cstheme="minorHAnsi"/>
                <w:spacing w:val="1"/>
              </w:rPr>
              <w:t>d</w:t>
            </w:r>
            <w:r w:rsidRPr="009A4B18">
              <w:rPr>
                <w:rFonts w:ascii="Verdana" w:eastAsia="Verdana" w:hAnsi="Verdana" w:cstheme="minorHAnsi"/>
                <w:spacing w:val="-1"/>
              </w:rPr>
              <w:t>er</w:t>
            </w:r>
            <w:r w:rsidRPr="009A4B18">
              <w:rPr>
                <w:rFonts w:ascii="Verdana" w:eastAsia="Verdana" w:hAnsi="Verdana" w:cstheme="minorHAnsi"/>
                <w:spacing w:val="1"/>
              </w:rPr>
              <w:t>t</w:t>
            </w:r>
            <w:r w:rsidRPr="009A4B18">
              <w:rPr>
                <w:rFonts w:ascii="Verdana" w:eastAsia="Verdana" w:hAnsi="Verdana" w:cstheme="minorHAnsi"/>
              </w:rPr>
              <w:t>a</w:t>
            </w:r>
            <w:r w:rsidRPr="009A4B18">
              <w:rPr>
                <w:rFonts w:ascii="Verdana" w:eastAsia="Verdana" w:hAnsi="Verdana" w:cstheme="minorHAnsi"/>
                <w:spacing w:val="2"/>
              </w:rPr>
              <w:t>k</w:t>
            </w:r>
            <w:r w:rsidRPr="009A4B18">
              <w:rPr>
                <w:rFonts w:ascii="Verdana" w:eastAsia="Verdana" w:hAnsi="Verdana" w:cstheme="minorHAnsi"/>
              </w:rPr>
              <w:t>e</w:t>
            </w:r>
            <w:r w:rsidRPr="009A4B18">
              <w:rPr>
                <w:rFonts w:ascii="Verdana" w:eastAsia="Verdana" w:hAnsi="Verdana" w:cstheme="minorHAnsi"/>
                <w:spacing w:val="-11"/>
              </w:rPr>
              <w:t xml:space="preserve"> </w:t>
            </w:r>
            <w:r w:rsidRPr="009A4B18">
              <w:rPr>
                <w:rFonts w:ascii="Verdana" w:eastAsia="Verdana" w:hAnsi="Verdana" w:cstheme="minorHAnsi"/>
                <w:spacing w:val="2"/>
              </w:rPr>
              <w:t>t</w:t>
            </w:r>
            <w:r w:rsidRPr="009A4B18">
              <w:rPr>
                <w:rFonts w:ascii="Verdana" w:eastAsia="Verdana" w:hAnsi="Verdana" w:cstheme="minorHAnsi"/>
              </w:rPr>
              <w:t>o</w:t>
            </w:r>
            <w:r w:rsidRPr="009A4B18">
              <w:rPr>
                <w:rFonts w:ascii="Verdana" w:eastAsia="Verdana" w:hAnsi="Verdana" w:cstheme="minorHAnsi"/>
                <w:spacing w:val="-3"/>
              </w:rPr>
              <w:t xml:space="preserve"> </w:t>
            </w:r>
            <w:r w:rsidRPr="009A4B18">
              <w:rPr>
                <w:rFonts w:ascii="Verdana" w:eastAsia="Verdana" w:hAnsi="Verdana" w:cstheme="minorHAnsi"/>
              </w:rPr>
              <w:t>i</w:t>
            </w:r>
            <w:r w:rsidRPr="009A4B18">
              <w:rPr>
                <w:rFonts w:ascii="Verdana" w:eastAsia="Verdana" w:hAnsi="Verdana" w:cstheme="minorHAnsi"/>
                <w:spacing w:val="1"/>
              </w:rPr>
              <w:t>n</w:t>
            </w:r>
            <w:r w:rsidRPr="009A4B18">
              <w:rPr>
                <w:rFonts w:ascii="Verdana" w:eastAsia="Verdana" w:hAnsi="Verdana" w:cstheme="minorHAnsi"/>
                <w:spacing w:val="2"/>
              </w:rPr>
              <w:t>f</w:t>
            </w:r>
            <w:r w:rsidRPr="009A4B18">
              <w:rPr>
                <w:rFonts w:ascii="Verdana" w:eastAsia="Verdana" w:hAnsi="Verdana" w:cstheme="minorHAnsi"/>
                <w:spacing w:val="-1"/>
              </w:rPr>
              <w:t>or</w:t>
            </w:r>
            <w:r w:rsidRPr="009A4B18">
              <w:rPr>
                <w:rFonts w:ascii="Verdana" w:eastAsia="Verdana" w:hAnsi="Verdana" w:cstheme="minorHAnsi"/>
              </w:rPr>
              <w:t>m</w:t>
            </w:r>
            <w:r w:rsidRPr="009A4B18">
              <w:rPr>
                <w:rFonts w:ascii="Verdana" w:eastAsia="Verdana" w:hAnsi="Verdana" w:cstheme="minorHAnsi"/>
                <w:spacing w:val="-7"/>
              </w:rPr>
              <w:t xml:space="preserve"> </w:t>
            </w:r>
            <w:r w:rsidRPr="009A4B18">
              <w:rPr>
                <w:rFonts w:ascii="Verdana" w:eastAsia="Verdana" w:hAnsi="Verdana" w:cstheme="minorHAnsi"/>
                <w:spacing w:val="1"/>
              </w:rPr>
              <w:t>t</w:t>
            </w:r>
            <w:r w:rsidRPr="009A4B18">
              <w:rPr>
                <w:rFonts w:ascii="Verdana" w:eastAsia="Verdana" w:hAnsi="Verdana" w:cstheme="minorHAnsi"/>
                <w:spacing w:val="3"/>
              </w:rPr>
              <w:t>h</w:t>
            </w:r>
            <w:r w:rsidRPr="009A4B18">
              <w:rPr>
                <w:rFonts w:ascii="Verdana" w:eastAsia="Verdana" w:hAnsi="Verdana" w:cstheme="minorHAnsi"/>
              </w:rPr>
              <w:t>e</w:t>
            </w:r>
            <w:r w:rsidRPr="009A4B18">
              <w:rPr>
                <w:rFonts w:ascii="Verdana" w:eastAsia="Verdana" w:hAnsi="Verdana" w:cstheme="minorHAnsi"/>
                <w:spacing w:val="-4"/>
              </w:rPr>
              <w:t xml:space="preserve"> </w:t>
            </w:r>
            <w:r w:rsidRPr="009A4B18">
              <w:rPr>
                <w:rFonts w:ascii="Verdana" w:eastAsia="Verdana" w:hAnsi="Verdana" w:cstheme="minorHAnsi"/>
                <w:spacing w:val="2"/>
              </w:rPr>
              <w:t>C</w:t>
            </w:r>
            <w:r w:rsidRPr="009A4B18">
              <w:rPr>
                <w:rFonts w:ascii="Verdana" w:eastAsia="Verdana" w:hAnsi="Verdana" w:cstheme="minorHAnsi"/>
                <w:spacing w:val="-1"/>
              </w:rPr>
              <w:t>o</w:t>
            </w:r>
            <w:r w:rsidRPr="009A4B18">
              <w:rPr>
                <w:rFonts w:ascii="Verdana" w:eastAsia="Verdana" w:hAnsi="Verdana" w:cstheme="minorHAnsi"/>
                <w:spacing w:val="1"/>
              </w:rPr>
              <w:t>nt</w:t>
            </w:r>
            <w:r w:rsidRPr="009A4B18">
              <w:rPr>
                <w:rFonts w:ascii="Verdana" w:eastAsia="Verdana" w:hAnsi="Verdana" w:cstheme="minorHAnsi"/>
                <w:spacing w:val="-1"/>
              </w:rPr>
              <w:t>r</w:t>
            </w:r>
            <w:r w:rsidRPr="009A4B18">
              <w:rPr>
                <w:rFonts w:ascii="Verdana" w:eastAsia="Verdana" w:hAnsi="Verdana" w:cstheme="minorHAnsi"/>
              </w:rPr>
              <w:t>act</w:t>
            </w:r>
            <w:r w:rsidRPr="009A4B18">
              <w:rPr>
                <w:rFonts w:ascii="Verdana" w:eastAsia="Verdana" w:hAnsi="Verdana" w:cstheme="minorHAnsi"/>
                <w:spacing w:val="1"/>
              </w:rPr>
              <w:t>in</w:t>
            </w:r>
            <w:r w:rsidRPr="009A4B18">
              <w:rPr>
                <w:rFonts w:ascii="Verdana" w:eastAsia="Verdana" w:hAnsi="Verdana" w:cstheme="minorHAnsi"/>
              </w:rPr>
              <w:t>g A</w:t>
            </w:r>
            <w:r w:rsidRPr="009A4B18">
              <w:rPr>
                <w:rFonts w:ascii="Verdana" w:eastAsia="Verdana" w:hAnsi="Verdana" w:cstheme="minorHAnsi"/>
                <w:spacing w:val="2"/>
              </w:rPr>
              <w:t>u</w:t>
            </w:r>
            <w:r w:rsidRPr="009A4B18">
              <w:rPr>
                <w:rFonts w:ascii="Verdana" w:eastAsia="Verdana" w:hAnsi="Verdana" w:cstheme="minorHAnsi"/>
                <w:spacing w:val="1"/>
              </w:rPr>
              <w:t>th</w:t>
            </w:r>
            <w:r w:rsidRPr="009A4B18">
              <w:rPr>
                <w:rFonts w:ascii="Verdana" w:eastAsia="Verdana" w:hAnsi="Verdana" w:cstheme="minorHAnsi"/>
                <w:spacing w:val="-1"/>
              </w:rPr>
              <w:t>or</w:t>
            </w:r>
            <w:r w:rsidRPr="009A4B18">
              <w:rPr>
                <w:rFonts w:ascii="Verdana" w:eastAsia="Verdana" w:hAnsi="Verdana" w:cstheme="minorHAnsi"/>
              </w:rPr>
              <w:t>i</w:t>
            </w:r>
            <w:r w:rsidRPr="009A4B18">
              <w:rPr>
                <w:rFonts w:ascii="Verdana" w:eastAsia="Verdana" w:hAnsi="Verdana" w:cstheme="minorHAnsi"/>
                <w:spacing w:val="1"/>
              </w:rPr>
              <w:t>t</w:t>
            </w:r>
            <w:r w:rsidRPr="009A4B18">
              <w:rPr>
                <w:rFonts w:ascii="Verdana" w:eastAsia="Verdana" w:hAnsi="Verdana" w:cstheme="minorHAnsi"/>
              </w:rPr>
              <w:t>y</w:t>
            </w:r>
            <w:r w:rsidRPr="009A4B18">
              <w:rPr>
                <w:rFonts w:ascii="Verdana" w:eastAsia="Verdana" w:hAnsi="Verdana" w:cstheme="minorHAnsi"/>
                <w:spacing w:val="-10"/>
              </w:rPr>
              <w:t xml:space="preserve"> </w:t>
            </w:r>
            <w:r w:rsidRPr="009A4B18">
              <w:rPr>
                <w:rFonts w:ascii="Verdana" w:eastAsia="Verdana" w:hAnsi="Verdana" w:cstheme="minorHAnsi"/>
                <w:spacing w:val="1"/>
              </w:rPr>
              <w:t>o</w:t>
            </w:r>
            <w:r w:rsidRPr="009A4B18">
              <w:rPr>
                <w:rFonts w:ascii="Verdana" w:eastAsia="Verdana" w:hAnsi="Verdana" w:cstheme="minorHAnsi"/>
              </w:rPr>
              <w:t>f</w:t>
            </w:r>
            <w:r w:rsidRPr="009A4B18">
              <w:rPr>
                <w:rFonts w:ascii="Verdana" w:eastAsia="Verdana" w:hAnsi="Verdana" w:cstheme="minorHAnsi"/>
                <w:spacing w:val="-3"/>
              </w:rPr>
              <w:t xml:space="preserve"> </w:t>
            </w:r>
            <w:r w:rsidRPr="009A4B18">
              <w:rPr>
                <w:rFonts w:ascii="Verdana" w:eastAsia="Verdana" w:hAnsi="Verdana" w:cstheme="minorHAnsi"/>
              </w:rPr>
              <w:t>a</w:t>
            </w:r>
            <w:r w:rsidRPr="009A4B18">
              <w:rPr>
                <w:rFonts w:ascii="Verdana" w:eastAsia="Verdana" w:hAnsi="Verdana" w:cstheme="minorHAnsi"/>
                <w:spacing w:val="1"/>
              </w:rPr>
              <w:t>n</w:t>
            </w:r>
            <w:r w:rsidRPr="009A4B18">
              <w:rPr>
                <w:rFonts w:ascii="Verdana" w:eastAsia="Verdana" w:hAnsi="Verdana" w:cstheme="minorHAnsi"/>
              </w:rPr>
              <w:t>y</w:t>
            </w:r>
            <w:r w:rsidRPr="009A4B18">
              <w:rPr>
                <w:rFonts w:ascii="Verdana" w:eastAsia="Verdana" w:hAnsi="Verdana" w:cstheme="minorHAnsi"/>
                <w:spacing w:val="-3"/>
              </w:rPr>
              <w:t xml:space="preserve"> </w:t>
            </w:r>
            <w:r w:rsidRPr="009A4B18">
              <w:rPr>
                <w:rFonts w:ascii="Verdana" w:eastAsia="Verdana" w:hAnsi="Verdana" w:cstheme="minorHAnsi"/>
              </w:rPr>
              <w:t>ch</w:t>
            </w:r>
            <w:r w:rsidRPr="009A4B18">
              <w:rPr>
                <w:rFonts w:ascii="Verdana" w:eastAsia="Verdana" w:hAnsi="Verdana" w:cstheme="minorHAnsi"/>
                <w:spacing w:val="1"/>
              </w:rPr>
              <w:t>ange</w:t>
            </w:r>
            <w:r w:rsidRPr="009A4B18">
              <w:rPr>
                <w:rFonts w:ascii="Verdana" w:eastAsia="Verdana" w:hAnsi="Verdana" w:cstheme="minorHAnsi"/>
              </w:rPr>
              <w:t>s</w:t>
            </w:r>
            <w:r w:rsidRPr="009A4B18">
              <w:rPr>
                <w:rFonts w:ascii="Verdana" w:eastAsia="Verdana" w:hAnsi="Verdana" w:cstheme="minorHAnsi"/>
                <w:spacing w:val="-9"/>
              </w:rPr>
              <w:t xml:space="preserve"> </w:t>
            </w:r>
            <w:r w:rsidRPr="009A4B18">
              <w:rPr>
                <w:rFonts w:ascii="Verdana" w:eastAsia="Verdana" w:hAnsi="Verdana" w:cstheme="minorHAnsi"/>
                <w:spacing w:val="1"/>
              </w:rPr>
              <w:t>t</w:t>
            </w:r>
            <w:r w:rsidRPr="009A4B18">
              <w:rPr>
                <w:rFonts w:ascii="Verdana" w:eastAsia="Verdana" w:hAnsi="Verdana" w:cstheme="minorHAnsi"/>
              </w:rPr>
              <w:t>o</w:t>
            </w:r>
            <w:r w:rsidRPr="009A4B18">
              <w:rPr>
                <w:rFonts w:ascii="Verdana" w:eastAsia="Verdana" w:hAnsi="Verdana" w:cstheme="minorHAnsi"/>
                <w:spacing w:val="-1"/>
              </w:rPr>
              <w:t xml:space="preserve"> </w:t>
            </w:r>
            <w:r w:rsidRPr="009A4B18">
              <w:rPr>
                <w:rFonts w:ascii="Verdana" w:eastAsia="Verdana" w:hAnsi="Verdana" w:cstheme="minorHAnsi"/>
                <w:spacing w:val="1"/>
              </w:rPr>
              <w:t>th</w:t>
            </w:r>
            <w:r w:rsidRPr="009A4B18">
              <w:rPr>
                <w:rFonts w:ascii="Verdana" w:eastAsia="Verdana" w:hAnsi="Verdana" w:cstheme="minorHAnsi"/>
              </w:rPr>
              <w:t>is</w:t>
            </w:r>
            <w:r w:rsidRPr="009A4B18">
              <w:rPr>
                <w:rFonts w:ascii="Verdana" w:eastAsia="Verdana" w:hAnsi="Verdana" w:cstheme="minorHAnsi"/>
                <w:spacing w:val="-2"/>
              </w:rPr>
              <w:t xml:space="preserve"> </w:t>
            </w:r>
            <w:r w:rsidRPr="009A4B18">
              <w:rPr>
                <w:rFonts w:ascii="Verdana" w:eastAsia="Verdana" w:hAnsi="Verdana" w:cstheme="minorHAnsi"/>
              </w:rPr>
              <w:t>D</w:t>
            </w:r>
            <w:r w:rsidRPr="009A4B18">
              <w:rPr>
                <w:rFonts w:ascii="Verdana" w:eastAsia="Verdana" w:hAnsi="Verdana" w:cstheme="minorHAnsi"/>
                <w:spacing w:val="1"/>
              </w:rPr>
              <w:t>e</w:t>
            </w:r>
            <w:r w:rsidRPr="009A4B18">
              <w:rPr>
                <w:rFonts w:ascii="Verdana" w:eastAsia="Verdana" w:hAnsi="Verdana" w:cstheme="minorHAnsi"/>
              </w:rPr>
              <w:t>cla</w:t>
            </w:r>
            <w:r w:rsidRPr="009A4B18">
              <w:rPr>
                <w:rFonts w:ascii="Verdana" w:eastAsia="Verdana" w:hAnsi="Verdana" w:cstheme="minorHAnsi"/>
                <w:spacing w:val="-1"/>
              </w:rPr>
              <w:t>r</w:t>
            </w:r>
            <w:r w:rsidRPr="009A4B18">
              <w:rPr>
                <w:rFonts w:ascii="Verdana" w:eastAsia="Verdana" w:hAnsi="Verdana" w:cstheme="minorHAnsi"/>
              </w:rPr>
              <w:t>a</w:t>
            </w:r>
            <w:r w:rsidRPr="009A4B18">
              <w:rPr>
                <w:rFonts w:ascii="Verdana" w:eastAsia="Verdana" w:hAnsi="Verdana" w:cstheme="minorHAnsi"/>
                <w:spacing w:val="1"/>
              </w:rPr>
              <w:t>t</w:t>
            </w:r>
            <w:r w:rsidRPr="009A4B18">
              <w:rPr>
                <w:rFonts w:ascii="Verdana" w:eastAsia="Verdana" w:hAnsi="Verdana" w:cstheme="minorHAnsi"/>
                <w:spacing w:val="3"/>
              </w:rPr>
              <w:t>i</w:t>
            </w:r>
            <w:r w:rsidRPr="009A4B18">
              <w:rPr>
                <w:rFonts w:ascii="Verdana" w:eastAsia="Verdana" w:hAnsi="Verdana" w:cstheme="minorHAnsi"/>
                <w:spacing w:val="-1"/>
              </w:rPr>
              <w:t>o</w:t>
            </w:r>
            <w:r w:rsidRPr="009A4B18">
              <w:rPr>
                <w:rFonts w:ascii="Verdana" w:eastAsia="Verdana" w:hAnsi="Verdana" w:cstheme="minorHAnsi"/>
              </w:rPr>
              <w:t>n</w:t>
            </w:r>
            <w:r w:rsidRPr="009A4B18">
              <w:rPr>
                <w:rFonts w:ascii="Verdana" w:eastAsia="Verdana" w:hAnsi="Verdana" w:cstheme="minorHAnsi"/>
                <w:spacing w:val="-10"/>
              </w:rPr>
              <w:t xml:space="preserve"> </w:t>
            </w:r>
            <w:r w:rsidRPr="009A4B18">
              <w:rPr>
                <w:rFonts w:ascii="Verdana" w:eastAsia="Verdana" w:hAnsi="Verdana" w:cstheme="minorHAnsi"/>
              </w:rPr>
              <w:t>w</w:t>
            </w:r>
            <w:r w:rsidRPr="009A4B18">
              <w:rPr>
                <w:rFonts w:ascii="Verdana" w:eastAsia="Verdana" w:hAnsi="Verdana" w:cstheme="minorHAnsi"/>
                <w:spacing w:val="1"/>
              </w:rPr>
              <w:t>h</w:t>
            </w:r>
            <w:r w:rsidRPr="009A4B18">
              <w:rPr>
                <w:rFonts w:ascii="Verdana" w:eastAsia="Verdana" w:hAnsi="Verdana" w:cstheme="minorHAnsi"/>
                <w:spacing w:val="3"/>
              </w:rPr>
              <w:t>i</w:t>
            </w:r>
            <w:r w:rsidRPr="009A4B18">
              <w:rPr>
                <w:rFonts w:ascii="Verdana" w:eastAsia="Verdana" w:hAnsi="Verdana" w:cstheme="minorHAnsi"/>
              </w:rPr>
              <w:t>ch</w:t>
            </w:r>
            <w:r w:rsidRPr="009A4B18">
              <w:rPr>
                <w:rFonts w:ascii="Verdana" w:eastAsia="Verdana" w:hAnsi="Verdana" w:cstheme="minorHAnsi"/>
                <w:spacing w:val="-6"/>
              </w:rPr>
              <w:t xml:space="preserve"> </w:t>
            </w:r>
            <w:r w:rsidRPr="009A4B18">
              <w:rPr>
                <w:rFonts w:ascii="Verdana" w:eastAsia="Verdana" w:hAnsi="Verdana" w:cstheme="minorHAnsi"/>
              </w:rPr>
              <w:t>m</w:t>
            </w:r>
            <w:r w:rsidRPr="009A4B18">
              <w:rPr>
                <w:rFonts w:ascii="Verdana" w:eastAsia="Verdana" w:hAnsi="Verdana" w:cstheme="minorHAnsi"/>
                <w:spacing w:val="1"/>
              </w:rPr>
              <w:t>a</w:t>
            </w:r>
            <w:r w:rsidRPr="009A4B18">
              <w:rPr>
                <w:rFonts w:ascii="Verdana" w:eastAsia="Verdana" w:hAnsi="Verdana" w:cstheme="minorHAnsi"/>
              </w:rPr>
              <w:t>y</w:t>
            </w:r>
            <w:r w:rsidRPr="009A4B18">
              <w:rPr>
                <w:rFonts w:ascii="Verdana" w:eastAsia="Verdana" w:hAnsi="Verdana" w:cstheme="minorHAnsi"/>
                <w:spacing w:val="-5"/>
              </w:rPr>
              <w:t xml:space="preserve"> </w:t>
            </w:r>
            <w:r w:rsidRPr="009A4B18">
              <w:rPr>
                <w:rFonts w:ascii="Verdana" w:eastAsia="Verdana" w:hAnsi="Verdana" w:cstheme="minorHAnsi"/>
                <w:spacing w:val="2"/>
              </w:rPr>
              <w:t>a</w:t>
            </w:r>
            <w:r w:rsidRPr="009A4B18">
              <w:rPr>
                <w:rFonts w:ascii="Verdana" w:eastAsia="Verdana" w:hAnsi="Verdana" w:cstheme="minorHAnsi"/>
                <w:spacing w:val="-1"/>
              </w:rPr>
              <w:t>r</w:t>
            </w:r>
            <w:r w:rsidRPr="009A4B18">
              <w:rPr>
                <w:rFonts w:ascii="Verdana" w:eastAsia="Verdana" w:hAnsi="Verdana" w:cstheme="minorHAnsi"/>
              </w:rPr>
              <w:t>i</w:t>
            </w:r>
            <w:r w:rsidRPr="009A4B18">
              <w:rPr>
                <w:rFonts w:ascii="Verdana" w:eastAsia="Verdana" w:hAnsi="Verdana" w:cstheme="minorHAnsi"/>
                <w:spacing w:val="2"/>
              </w:rPr>
              <w:t>s</w:t>
            </w:r>
            <w:r w:rsidRPr="009A4B18">
              <w:rPr>
                <w:rFonts w:ascii="Verdana" w:eastAsia="Verdana" w:hAnsi="Verdana" w:cstheme="minorHAnsi"/>
              </w:rPr>
              <w:t>e</w:t>
            </w:r>
            <w:r w:rsidRPr="009A4B18">
              <w:rPr>
                <w:rFonts w:ascii="Verdana" w:eastAsia="Verdana" w:hAnsi="Verdana" w:cstheme="minorHAnsi"/>
                <w:spacing w:val="-6"/>
              </w:rPr>
              <w:t xml:space="preserve"> </w:t>
            </w:r>
            <w:r w:rsidRPr="009A4B18">
              <w:rPr>
                <w:rFonts w:ascii="Verdana" w:eastAsia="Verdana" w:hAnsi="Verdana" w:cstheme="minorHAnsi"/>
                <w:spacing w:val="2"/>
              </w:rPr>
              <w:t>p</w:t>
            </w:r>
            <w:r w:rsidRPr="009A4B18">
              <w:rPr>
                <w:rFonts w:ascii="Verdana" w:eastAsia="Verdana" w:hAnsi="Verdana" w:cstheme="minorHAnsi"/>
                <w:spacing w:val="-1"/>
              </w:rPr>
              <w:t>r</w:t>
            </w:r>
            <w:r w:rsidRPr="009A4B18">
              <w:rPr>
                <w:rFonts w:ascii="Verdana" w:eastAsia="Verdana" w:hAnsi="Verdana" w:cstheme="minorHAnsi"/>
              </w:rPr>
              <w:t>i</w:t>
            </w:r>
            <w:r w:rsidRPr="009A4B18">
              <w:rPr>
                <w:rFonts w:ascii="Verdana" w:eastAsia="Verdana" w:hAnsi="Verdana" w:cstheme="minorHAnsi"/>
                <w:spacing w:val="1"/>
              </w:rPr>
              <w:t>o</w:t>
            </w:r>
            <w:r w:rsidRPr="009A4B18">
              <w:rPr>
                <w:rFonts w:ascii="Verdana" w:eastAsia="Verdana" w:hAnsi="Verdana" w:cstheme="minorHAnsi"/>
              </w:rPr>
              <w:t>r</w:t>
            </w:r>
            <w:r w:rsidRPr="009A4B18">
              <w:rPr>
                <w:rFonts w:ascii="Verdana" w:eastAsia="Verdana" w:hAnsi="Verdana" w:cstheme="minorHAnsi"/>
                <w:spacing w:val="-6"/>
              </w:rPr>
              <w:t xml:space="preserve"> </w:t>
            </w:r>
            <w:r w:rsidRPr="009A4B18">
              <w:rPr>
                <w:rFonts w:ascii="Verdana" w:eastAsia="Verdana" w:hAnsi="Verdana" w:cstheme="minorHAnsi"/>
              </w:rPr>
              <w:t>to</w:t>
            </w:r>
            <w:r w:rsidRPr="009A4B18">
              <w:rPr>
                <w:rFonts w:ascii="Verdana" w:eastAsia="Verdana" w:hAnsi="Verdana" w:cstheme="minorHAnsi"/>
                <w:spacing w:val="-1"/>
              </w:rPr>
              <w:t xml:space="preserve"> </w:t>
            </w:r>
            <w:r w:rsidRPr="009A4B18">
              <w:rPr>
                <w:rFonts w:ascii="Verdana" w:eastAsia="Verdana" w:hAnsi="Verdana" w:cstheme="minorHAnsi"/>
              </w:rPr>
              <w:t>t</w:t>
            </w:r>
            <w:r w:rsidRPr="009A4B18">
              <w:rPr>
                <w:rFonts w:ascii="Verdana" w:eastAsia="Verdana" w:hAnsi="Verdana" w:cstheme="minorHAnsi"/>
                <w:spacing w:val="1"/>
              </w:rPr>
              <w:t>h</w:t>
            </w:r>
            <w:r w:rsidRPr="009A4B18">
              <w:rPr>
                <w:rFonts w:ascii="Verdana" w:eastAsia="Verdana" w:hAnsi="Verdana" w:cstheme="minorHAnsi"/>
              </w:rPr>
              <w:t>e</w:t>
            </w:r>
            <w:r w:rsidRPr="009A4B18">
              <w:rPr>
                <w:rFonts w:ascii="Verdana" w:eastAsia="Verdana" w:hAnsi="Verdana" w:cstheme="minorHAnsi"/>
                <w:spacing w:val="-4"/>
              </w:rPr>
              <w:t xml:space="preserve"> </w:t>
            </w:r>
            <w:r w:rsidRPr="009A4B18">
              <w:rPr>
                <w:rFonts w:ascii="Verdana" w:eastAsia="Verdana" w:hAnsi="Verdana" w:cstheme="minorHAnsi"/>
              </w:rPr>
              <w:t>aw</w:t>
            </w:r>
            <w:r w:rsidRPr="009A4B18">
              <w:rPr>
                <w:rFonts w:ascii="Verdana" w:eastAsia="Verdana" w:hAnsi="Verdana" w:cstheme="minorHAnsi"/>
                <w:spacing w:val="3"/>
              </w:rPr>
              <w:t>a</w:t>
            </w:r>
            <w:r w:rsidRPr="009A4B18">
              <w:rPr>
                <w:rFonts w:ascii="Verdana" w:eastAsia="Verdana" w:hAnsi="Verdana" w:cstheme="minorHAnsi"/>
                <w:spacing w:val="-1"/>
              </w:rPr>
              <w:t>r</w:t>
            </w:r>
            <w:r w:rsidRPr="009A4B18">
              <w:rPr>
                <w:rFonts w:ascii="Verdana" w:eastAsia="Verdana" w:hAnsi="Verdana" w:cstheme="minorHAnsi"/>
              </w:rPr>
              <w:t>d</w:t>
            </w:r>
            <w:r w:rsidRPr="009A4B18">
              <w:rPr>
                <w:rFonts w:ascii="Verdana" w:eastAsia="Verdana" w:hAnsi="Verdana" w:cstheme="minorHAnsi"/>
                <w:spacing w:val="-4"/>
              </w:rPr>
              <w:t xml:space="preserve"> </w:t>
            </w:r>
            <w:r w:rsidRPr="009A4B18">
              <w:rPr>
                <w:rFonts w:ascii="Verdana" w:eastAsia="Verdana" w:hAnsi="Verdana" w:cstheme="minorHAnsi"/>
                <w:spacing w:val="-1"/>
              </w:rPr>
              <w:t>o</w:t>
            </w:r>
            <w:r w:rsidRPr="009A4B18">
              <w:rPr>
                <w:rFonts w:ascii="Verdana" w:eastAsia="Verdana" w:hAnsi="Verdana" w:cstheme="minorHAnsi"/>
              </w:rPr>
              <w:t>f</w:t>
            </w:r>
            <w:r w:rsidRPr="009A4B18">
              <w:rPr>
                <w:rFonts w:ascii="Verdana" w:eastAsia="Verdana" w:hAnsi="Verdana" w:cstheme="minorHAnsi"/>
                <w:spacing w:val="-3"/>
              </w:rPr>
              <w:t xml:space="preserve"> </w:t>
            </w:r>
            <w:r w:rsidRPr="009A4B18">
              <w:rPr>
                <w:rFonts w:ascii="Verdana" w:eastAsia="Verdana" w:hAnsi="Verdana" w:cstheme="minorHAnsi"/>
                <w:spacing w:val="1"/>
              </w:rPr>
              <w:t>th</w:t>
            </w:r>
            <w:r w:rsidRPr="009A4B18">
              <w:rPr>
                <w:rFonts w:ascii="Verdana" w:eastAsia="Verdana" w:hAnsi="Verdana" w:cstheme="minorHAnsi"/>
              </w:rPr>
              <w:t>e c</w:t>
            </w:r>
            <w:r w:rsidRPr="009A4B18">
              <w:rPr>
                <w:rFonts w:ascii="Verdana" w:eastAsia="Verdana" w:hAnsi="Verdana" w:cstheme="minorHAnsi"/>
                <w:spacing w:val="-2"/>
              </w:rPr>
              <w:t>o</w:t>
            </w:r>
            <w:r w:rsidRPr="009A4B18">
              <w:rPr>
                <w:rFonts w:ascii="Verdana" w:eastAsia="Verdana" w:hAnsi="Verdana" w:cstheme="minorHAnsi"/>
                <w:spacing w:val="1"/>
              </w:rPr>
              <w:t>nt</w:t>
            </w:r>
            <w:r w:rsidRPr="009A4B18">
              <w:rPr>
                <w:rFonts w:ascii="Verdana" w:eastAsia="Verdana" w:hAnsi="Verdana" w:cstheme="minorHAnsi"/>
                <w:spacing w:val="-1"/>
              </w:rPr>
              <w:t>r</w:t>
            </w:r>
            <w:r w:rsidRPr="009A4B18">
              <w:rPr>
                <w:rFonts w:ascii="Verdana" w:eastAsia="Verdana" w:hAnsi="Verdana" w:cstheme="minorHAnsi"/>
                <w:spacing w:val="2"/>
              </w:rPr>
              <w:t>a</w:t>
            </w:r>
            <w:r w:rsidRPr="009A4B18">
              <w:rPr>
                <w:rFonts w:ascii="Verdana" w:eastAsia="Verdana" w:hAnsi="Verdana" w:cstheme="minorHAnsi"/>
              </w:rPr>
              <w:t>c</w:t>
            </w:r>
            <w:r w:rsidRPr="009A4B18">
              <w:rPr>
                <w:rFonts w:ascii="Verdana" w:eastAsia="Verdana" w:hAnsi="Verdana" w:cstheme="minorHAnsi"/>
                <w:spacing w:val="1"/>
              </w:rPr>
              <w:t>t</w:t>
            </w:r>
            <w:r w:rsidRPr="009A4B18">
              <w:rPr>
                <w:rFonts w:ascii="Verdana" w:eastAsia="Verdana" w:hAnsi="Verdana" w:cstheme="minorHAnsi"/>
              </w:rPr>
              <w:t>.</w:t>
            </w:r>
          </w:p>
        </w:tc>
      </w:tr>
      <w:tr w:rsidR="009A4B18" w:rsidRPr="009A4B18" w14:paraId="52685982" w14:textId="77777777" w:rsidTr="009C31BC">
        <w:trPr>
          <w:trHeight w:hRule="exact" w:val="322"/>
        </w:trPr>
        <w:tc>
          <w:tcPr>
            <w:tcW w:w="9315" w:type="dxa"/>
            <w:gridSpan w:val="9"/>
            <w:vMerge/>
            <w:tcBorders>
              <w:left w:val="single" w:sz="5" w:space="0" w:color="000000"/>
              <w:right w:val="single" w:sz="5" w:space="0" w:color="000000"/>
            </w:tcBorders>
          </w:tcPr>
          <w:p w14:paraId="24F126C0" w14:textId="77777777" w:rsidR="009A4B18" w:rsidRPr="009A4B18" w:rsidRDefault="009A4B18" w:rsidP="009C31BC">
            <w:pPr>
              <w:spacing w:line="276" w:lineRule="auto"/>
              <w:rPr>
                <w:rFonts w:ascii="Verdana" w:hAnsi="Verdana" w:cstheme="minorHAnsi"/>
              </w:rPr>
            </w:pPr>
          </w:p>
        </w:tc>
      </w:tr>
      <w:tr w:rsidR="009A4B18" w:rsidRPr="009A4B18" w14:paraId="67AD38BC" w14:textId="77777777" w:rsidTr="009C31BC">
        <w:trPr>
          <w:trHeight w:hRule="exact" w:val="280"/>
        </w:trPr>
        <w:tc>
          <w:tcPr>
            <w:tcW w:w="9315" w:type="dxa"/>
            <w:gridSpan w:val="9"/>
            <w:vMerge/>
            <w:tcBorders>
              <w:left w:val="single" w:sz="5" w:space="0" w:color="000000"/>
              <w:right w:val="single" w:sz="5" w:space="0" w:color="000000"/>
            </w:tcBorders>
          </w:tcPr>
          <w:p w14:paraId="083EAE31" w14:textId="77777777" w:rsidR="009A4B18" w:rsidRPr="009A4B18" w:rsidRDefault="009A4B18" w:rsidP="009C31BC">
            <w:pPr>
              <w:spacing w:line="276" w:lineRule="auto"/>
              <w:rPr>
                <w:rFonts w:ascii="Verdana" w:hAnsi="Verdana" w:cstheme="minorHAnsi"/>
              </w:rPr>
            </w:pPr>
          </w:p>
        </w:tc>
      </w:tr>
      <w:tr w:rsidR="009A4B18" w:rsidRPr="009A4B18" w14:paraId="21AC1116" w14:textId="77777777" w:rsidTr="009C31BC">
        <w:trPr>
          <w:trHeight w:hRule="exact" w:val="280"/>
        </w:trPr>
        <w:tc>
          <w:tcPr>
            <w:tcW w:w="9315" w:type="dxa"/>
            <w:gridSpan w:val="9"/>
            <w:vMerge/>
            <w:tcBorders>
              <w:left w:val="single" w:sz="5" w:space="0" w:color="000000"/>
              <w:right w:val="single" w:sz="5" w:space="0" w:color="000000"/>
            </w:tcBorders>
          </w:tcPr>
          <w:p w14:paraId="7B666134" w14:textId="77777777" w:rsidR="009A4B18" w:rsidRPr="009A4B18" w:rsidRDefault="009A4B18" w:rsidP="009C31BC">
            <w:pPr>
              <w:spacing w:line="276" w:lineRule="auto"/>
              <w:rPr>
                <w:rFonts w:ascii="Verdana" w:hAnsi="Verdana" w:cstheme="minorHAnsi"/>
              </w:rPr>
            </w:pPr>
          </w:p>
        </w:tc>
      </w:tr>
      <w:tr w:rsidR="009A4B18" w:rsidRPr="009A4B18" w14:paraId="7ACD2277" w14:textId="77777777" w:rsidTr="009C31BC">
        <w:trPr>
          <w:trHeight w:hRule="exact" w:val="294"/>
        </w:trPr>
        <w:tc>
          <w:tcPr>
            <w:tcW w:w="9315" w:type="dxa"/>
            <w:gridSpan w:val="9"/>
            <w:vMerge/>
            <w:tcBorders>
              <w:left w:val="single" w:sz="5" w:space="0" w:color="000000"/>
              <w:bottom w:val="single" w:sz="5" w:space="0" w:color="000000"/>
              <w:right w:val="single" w:sz="5" w:space="0" w:color="000000"/>
            </w:tcBorders>
          </w:tcPr>
          <w:p w14:paraId="611842F2" w14:textId="77777777" w:rsidR="009A4B18" w:rsidRPr="009A4B18" w:rsidRDefault="009A4B18" w:rsidP="009C31BC">
            <w:pPr>
              <w:spacing w:line="276" w:lineRule="auto"/>
              <w:rPr>
                <w:rFonts w:ascii="Verdana" w:hAnsi="Verdana" w:cstheme="minorHAnsi"/>
              </w:rPr>
            </w:pPr>
          </w:p>
        </w:tc>
      </w:tr>
      <w:tr w:rsidR="009A4B18" w:rsidRPr="009A4B18" w14:paraId="5EB66424" w14:textId="77777777" w:rsidTr="009C31BC">
        <w:trPr>
          <w:trHeight w:hRule="exact" w:val="1059"/>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2AB0264B" w14:textId="77777777" w:rsidR="009A4B18" w:rsidRPr="009A4B18" w:rsidRDefault="009A4B18" w:rsidP="009C31BC">
            <w:pPr>
              <w:spacing w:line="276" w:lineRule="auto"/>
              <w:ind w:left="102"/>
              <w:rPr>
                <w:rFonts w:ascii="Verdana" w:eastAsia="Verdana" w:hAnsi="Verdana" w:cstheme="minorHAnsi"/>
              </w:rPr>
            </w:pPr>
            <w:r w:rsidRPr="009A4B18">
              <w:rPr>
                <w:rFonts w:ascii="Verdana" w:eastAsia="Verdana" w:hAnsi="Verdana" w:cstheme="minorHAnsi"/>
                <w:b/>
                <w:position w:val="-1"/>
              </w:rPr>
              <w:t>S</w:t>
            </w:r>
            <w:r w:rsidRPr="009A4B18">
              <w:rPr>
                <w:rFonts w:ascii="Verdana" w:eastAsia="Verdana" w:hAnsi="Verdana" w:cstheme="minorHAnsi"/>
                <w:b/>
                <w:spacing w:val="-1"/>
                <w:position w:val="-1"/>
              </w:rPr>
              <w:t>i</w:t>
            </w:r>
            <w:r w:rsidRPr="009A4B18">
              <w:rPr>
                <w:rFonts w:ascii="Verdana" w:eastAsia="Verdana" w:hAnsi="Verdana" w:cstheme="minorHAnsi"/>
                <w:b/>
                <w:position w:val="-1"/>
              </w:rPr>
              <w:t>g</w:t>
            </w:r>
            <w:r w:rsidRPr="009A4B18">
              <w:rPr>
                <w:rFonts w:ascii="Verdana" w:eastAsia="Verdana" w:hAnsi="Verdana" w:cstheme="minorHAnsi"/>
                <w:b/>
                <w:spacing w:val="2"/>
                <w:position w:val="-1"/>
              </w:rPr>
              <w:t>n</w:t>
            </w:r>
            <w:r w:rsidRPr="009A4B18">
              <w:rPr>
                <w:rFonts w:ascii="Verdana" w:eastAsia="Verdana" w:hAnsi="Verdana" w:cstheme="minorHAnsi"/>
                <w:b/>
                <w:position w:val="-1"/>
              </w:rPr>
              <w:t>ed</w:t>
            </w:r>
            <w:r w:rsidRPr="009A4B18">
              <w:rPr>
                <w:rFonts w:ascii="Verdana" w:eastAsia="Verdana" w:hAnsi="Verdana" w:cstheme="minorHAnsi"/>
                <w:i/>
                <w:color w:val="FF0000"/>
                <w:spacing w:val="1"/>
                <w:position w:val="-1"/>
              </w:rPr>
              <w:t>*</w:t>
            </w:r>
            <w:r w:rsidRPr="009A4B18">
              <w:rPr>
                <w:rFonts w:ascii="Verdana" w:eastAsia="Verdana" w:hAnsi="Verdana" w:cstheme="minorHAnsi"/>
                <w:b/>
                <w:color w:val="000000"/>
                <w:position w:val="-1"/>
              </w:rPr>
              <w:t>:</w:t>
            </w:r>
          </w:p>
        </w:tc>
        <w:tc>
          <w:tcPr>
            <w:tcW w:w="3380" w:type="dxa"/>
            <w:tcBorders>
              <w:top w:val="single" w:sz="5" w:space="0" w:color="000000"/>
              <w:left w:val="single" w:sz="5" w:space="0" w:color="000000"/>
              <w:bottom w:val="single" w:sz="5" w:space="0" w:color="000000"/>
              <w:right w:val="single" w:sz="5" w:space="0" w:color="000000"/>
            </w:tcBorders>
          </w:tcPr>
          <w:p w14:paraId="42B9D6D9" w14:textId="77777777" w:rsidR="009A4B18" w:rsidRPr="009A4B18" w:rsidRDefault="009A4B18" w:rsidP="009C31BC">
            <w:pPr>
              <w:spacing w:line="276" w:lineRule="auto"/>
              <w:rPr>
                <w:rFonts w:ascii="Verdana" w:hAnsi="Verdana" w:cstheme="minorHAnsi"/>
              </w:rPr>
            </w:pPr>
          </w:p>
        </w:tc>
        <w:tc>
          <w:tcPr>
            <w:tcW w:w="1441" w:type="dxa"/>
            <w:gridSpan w:val="2"/>
            <w:tcBorders>
              <w:top w:val="single" w:sz="5" w:space="0" w:color="000000"/>
              <w:left w:val="single" w:sz="5" w:space="0" w:color="000000"/>
              <w:bottom w:val="single" w:sz="5" w:space="0" w:color="000000"/>
              <w:right w:val="single" w:sz="5" w:space="0" w:color="000000"/>
            </w:tcBorders>
            <w:shd w:val="clear" w:color="auto" w:fill="D9D9D9"/>
          </w:tcPr>
          <w:p w14:paraId="6E74273C" w14:textId="77777777" w:rsidR="009A4B18" w:rsidRPr="009A4B18" w:rsidRDefault="009A4B18" w:rsidP="009C31BC">
            <w:pPr>
              <w:spacing w:line="276" w:lineRule="auto"/>
              <w:ind w:left="103"/>
              <w:rPr>
                <w:rFonts w:ascii="Verdana" w:eastAsia="Verdana" w:hAnsi="Verdana" w:cstheme="minorHAnsi"/>
              </w:rPr>
            </w:pPr>
            <w:r w:rsidRPr="009A4B18">
              <w:rPr>
                <w:rFonts w:ascii="Verdana" w:eastAsia="Verdana" w:hAnsi="Verdana" w:cstheme="minorHAnsi"/>
                <w:b/>
              </w:rPr>
              <w:t>Pos</w:t>
            </w:r>
            <w:r w:rsidRPr="009A4B18">
              <w:rPr>
                <w:rFonts w:ascii="Verdana" w:eastAsia="Verdana" w:hAnsi="Verdana" w:cstheme="minorHAnsi"/>
                <w:b/>
                <w:spacing w:val="-1"/>
              </w:rPr>
              <w:t>i</w:t>
            </w:r>
            <w:r w:rsidRPr="009A4B18">
              <w:rPr>
                <w:rFonts w:ascii="Verdana" w:eastAsia="Verdana" w:hAnsi="Verdana" w:cstheme="minorHAnsi"/>
                <w:b/>
                <w:spacing w:val="3"/>
              </w:rPr>
              <w:t>t</w:t>
            </w:r>
            <w:r w:rsidRPr="009A4B18">
              <w:rPr>
                <w:rFonts w:ascii="Verdana" w:eastAsia="Verdana" w:hAnsi="Verdana" w:cstheme="minorHAnsi"/>
                <w:b/>
                <w:spacing w:val="-1"/>
              </w:rPr>
              <w:t>i</w:t>
            </w:r>
            <w:r w:rsidRPr="009A4B18">
              <w:rPr>
                <w:rFonts w:ascii="Verdana" w:eastAsia="Verdana" w:hAnsi="Verdana" w:cstheme="minorHAnsi"/>
                <w:b/>
              </w:rPr>
              <w:t>o</w:t>
            </w:r>
            <w:r w:rsidRPr="009A4B18">
              <w:rPr>
                <w:rFonts w:ascii="Verdana" w:eastAsia="Verdana" w:hAnsi="Verdana" w:cstheme="minorHAnsi"/>
                <w:b/>
                <w:spacing w:val="2"/>
              </w:rPr>
              <w:t>n</w:t>
            </w:r>
            <w:r w:rsidRPr="009A4B18">
              <w:rPr>
                <w:rFonts w:ascii="Verdana" w:eastAsia="Verdana" w:hAnsi="Verdana" w:cstheme="minorHAnsi"/>
                <w:b/>
              </w:rPr>
              <w:t>:</w:t>
            </w:r>
          </w:p>
        </w:tc>
        <w:tc>
          <w:tcPr>
            <w:tcW w:w="283" w:type="dxa"/>
            <w:tcBorders>
              <w:top w:val="single" w:sz="5" w:space="0" w:color="000000"/>
              <w:left w:val="single" w:sz="5" w:space="0" w:color="000000"/>
              <w:bottom w:val="single" w:sz="5" w:space="0" w:color="000000"/>
              <w:right w:val="nil"/>
            </w:tcBorders>
          </w:tcPr>
          <w:p w14:paraId="791211EB" w14:textId="77777777" w:rsidR="009A4B18" w:rsidRPr="009A4B18" w:rsidRDefault="009A4B18" w:rsidP="009C31BC">
            <w:pPr>
              <w:spacing w:line="276" w:lineRule="auto"/>
              <w:rPr>
                <w:rFonts w:ascii="Verdana" w:hAnsi="Verdana" w:cstheme="minorHAnsi"/>
              </w:rPr>
            </w:pPr>
          </w:p>
        </w:tc>
        <w:tc>
          <w:tcPr>
            <w:tcW w:w="1136" w:type="dxa"/>
            <w:tcBorders>
              <w:top w:val="single" w:sz="5" w:space="0" w:color="000000"/>
              <w:left w:val="nil"/>
              <w:bottom w:val="single" w:sz="5" w:space="0" w:color="000000"/>
              <w:right w:val="nil"/>
            </w:tcBorders>
          </w:tcPr>
          <w:p w14:paraId="45465E94" w14:textId="77777777" w:rsidR="009A4B18" w:rsidRPr="009A4B18" w:rsidRDefault="009A4B18" w:rsidP="009C31BC">
            <w:pPr>
              <w:spacing w:line="276" w:lineRule="auto"/>
              <w:rPr>
                <w:rFonts w:ascii="Verdana" w:hAnsi="Verdana" w:cstheme="minorHAnsi"/>
              </w:rPr>
            </w:pPr>
          </w:p>
        </w:tc>
        <w:tc>
          <w:tcPr>
            <w:tcW w:w="1488" w:type="dxa"/>
            <w:tcBorders>
              <w:top w:val="single" w:sz="5" w:space="0" w:color="000000"/>
              <w:left w:val="nil"/>
              <w:bottom w:val="single" w:sz="5" w:space="0" w:color="000000"/>
              <w:right w:val="nil"/>
            </w:tcBorders>
          </w:tcPr>
          <w:p w14:paraId="37A7377F" w14:textId="77777777" w:rsidR="009A4B18" w:rsidRPr="009A4B18" w:rsidRDefault="009A4B18" w:rsidP="009C31BC">
            <w:pPr>
              <w:spacing w:line="276" w:lineRule="auto"/>
              <w:rPr>
                <w:rFonts w:ascii="Verdana" w:hAnsi="Verdana" w:cstheme="minorHAnsi"/>
              </w:rPr>
            </w:pPr>
          </w:p>
        </w:tc>
        <w:tc>
          <w:tcPr>
            <w:tcW w:w="274" w:type="dxa"/>
            <w:tcBorders>
              <w:top w:val="single" w:sz="5" w:space="0" w:color="000000"/>
              <w:left w:val="nil"/>
              <w:bottom w:val="single" w:sz="5" w:space="0" w:color="000000"/>
              <w:right w:val="single" w:sz="5" w:space="0" w:color="000000"/>
            </w:tcBorders>
          </w:tcPr>
          <w:p w14:paraId="2508D3E9" w14:textId="77777777" w:rsidR="009A4B18" w:rsidRPr="009A4B18" w:rsidRDefault="009A4B18" w:rsidP="009C31BC">
            <w:pPr>
              <w:spacing w:line="276" w:lineRule="auto"/>
              <w:rPr>
                <w:rFonts w:ascii="Verdana" w:hAnsi="Verdana" w:cstheme="minorHAnsi"/>
              </w:rPr>
            </w:pPr>
          </w:p>
        </w:tc>
      </w:tr>
    </w:tbl>
    <w:p w14:paraId="162C9265" w14:textId="77777777" w:rsidR="009A4B18" w:rsidRPr="009A4B18" w:rsidRDefault="009A4B18" w:rsidP="009A4B18">
      <w:pPr>
        <w:spacing w:line="276" w:lineRule="auto"/>
        <w:rPr>
          <w:rFonts w:ascii="Verdana" w:hAnsi="Verdana" w:cstheme="minorHAnsi"/>
        </w:rPr>
      </w:pPr>
    </w:p>
    <w:p w14:paraId="46F8F3F3" w14:textId="77777777" w:rsidR="009A4B18" w:rsidRPr="009A4B18" w:rsidRDefault="009A4B18" w:rsidP="009A4B18">
      <w:pPr>
        <w:spacing w:line="276" w:lineRule="auto"/>
        <w:ind w:left="212"/>
        <w:rPr>
          <w:rFonts w:ascii="Verdana" w:eastAsia="Verdana" w:hAnsi="Verdana" w:cstheme="minorHAnsi"/>
          <w:i/>
          <w:color w:val="000000"/>
        </w:rPr>
      </w:pPr>
      <w:r w:rsidRPr="009A4B18">
        <w:rPr>
          <w:rFonts w:ascii="Verdana" w:eastAsia="Verdana" w:hAnsi="Verdana" w:cstheme="minorHAnsi"/>
          <w:i/>
          <w:color w:val="FF0000"/>
          <w:spacing w:val="1"/>
        </w:rPr>
        <w:t>*</w:t>
      </w:r>
      <w:r w:rsidRPr="009A4B18">
        <w:rPr>
          <w:rFonts w:ascii="Verdana" w:eastAsia="Verdana" w:hAnsi="Verdana" w:cstheme="minorHAnsi"/>
          <w:i/>
          <w:color w:val="000000"/>
          <w:spacing w:val="1"/>
        </w:rPr>
        <w:t>E</w:t>
      </w:r>
      <w:r w:rsidRPr="009A4B18">
        <w:rPr>
          <w:rFonts w:ascii="Verdana" w:eastAsia="Verdana" w:hAnsi="Verdana" w:cstheme="minorHAnsi"/>
          <w:i/>
          <w:color w:val="000000"/>
        </w:rPr>
        <w:t>l</w:t>
      </w:r>
      <w:r w:rsidRPr="009A4B18">
        <w:rPr>
          <w:rFonts w:ascii="Verdana" w:eastAsia="Verdana" w:hAnsi="Verdana" w:cstheme="minorHAnsi"/>
          <w:i/>
          <w:color w:val="000000"/>
          <w:spacing w:val="-1"/>
        </w:rPr>
        <w:t>e</w:t>
      </w:r>
      <w:r w:rsidRPr="009A4B18">
        <w:rPr>
          <w:rFonts w:ascii="Verdana" w:eastAsia="Verdana" w:hAnsi="Verdana" w:cstheme="minorHAnsi"/>
          <w:i/>
          <w:color w:val="000000"/>
        </w:rPr>
        <w:t>ct</w:t>
      </w:r>
      <w:r w:rsidRPr="009A4B18">
        <w:rPr>
          <w:rFonts w:ascii="Verdana" w:eastAsia="Verdana" w:hAnsi="Verdana" w:cstheme="minorHAnsi"/>
          <w:i/>
          <w:color w:val="000000"/>
          <w:spacing w:val="1"/>
        </w:rPr>
        <w:t>r</w:t>
      </w:r>
      <w:r w:rsidRPr="009A4B18">
        <w:rPr>
          <w:rFonts w:ascii="Verdana" w:eastAsia="Verdana" w:hAnsi="Verdana" w:cstheme="minorHAnsi"/>
          <w:i/>
          <w:color w:val="000000"/>
          <w:spacing w:val="-1"/>
        </w:rPr>
        <w:t>o</w:t>
      </w:r>
      <w:r w:rsidRPr="009A4B18">
        <w:rPr>
          <w:rFonts w:ascii="Verdana" w:eastAsia="Verdana" w:hAnsi="Verdana" w:cstheme="minorHAnsi"/>
          <w:i/>
          <w:color w:val="000000"/>
          <w:spacing w:val="1"/>
        </w:rPr>
        <w:t>n</w:t>
      </w:r>
      <w:r w:rsidRPr="009A4B18">
        <w:rPr>
          <w:rFonts w:ascii="Verdana" w:eastAsia="Verdana" w:hAnsi="Verdana" w:cstheme="minorHAnsi"/>
          <w:i/>
          <w:color w:val="000000"/>
        </w:rPr>
        <w:t>ic</w:t>
      </w:r>
      <w:r w:rsidRPr="009A4B18">
        <w:rPr>
          <w:rFonts w:ascii="Verdana" w:eastAsia="Verdana" w:hAnsi="Verdana" w:cstheme="minorHAnsi"/>
          <w:i/>
          <w:color w:val="000000"/>
          <w:spacing w:val="-12"/>
        </w:rPr>
        <w:t xml:space="preserve"> </w:t>
      </w:r>
      <w:r w:rsidRPr="009A4B18">
        <w:rPr>
          <w:rFonts w:ascii="Verdana" w:eastAsia="Verdana" w:hAnsi="Verdana" w:cstheme="minorHAnsi"/>
          <w:i/>
          <w:color w:val="000000"/>
        </w:rPr>
        <w:t>si</w:t>
      </w:r>
      <w:r w:rsidRPr="009A4B18">
        <w:rPr>
          <w:rFonts w:ascii="Verdana" w:eastAsia="Verdana" w:hAnsi="Verdana" w:cstheme="minorHAnsi"/>
          <w:i/>
          <w:color w:val="000000"/>
          <w:spacing w:val="1"/>
        </w:rPr>
        <w:t>gn</w:t>
      </w:r>
      <w:r w:rsidRPr="009A4B18">
        <w:rPr>
          <w:rFonts w:ascii="Verdana" w:eastAsia="Verdana" w:hAnsi="Verdana" w:cstheme="minorHAnsi"/>
          <w:i/>
          <w:color w:val="000000"/>
        </w:rPr>
        <w:t>a</w:t>
      </w:r>
      <w:r w:rsidRPr="009A4B18">
        <w:rPr>
          <w:rFonts w:ascii="Verdana" w:eastAsia="Verdana" w:hAnsi="Verdana" w:cstheme="minorHAnsi"/>
          <w:i/>
          <w:color w:val="000000"/>
          <w:spacing w:val="1"/>
        </w:rPr>
        <w:t>tur</w:t>
      </w:r>
      <w:r w:rsidRPr="009A4B18">
        <w:rPr>
          <w:rFonts w:ascii="Verdana" w:eastAsia="Verdana" w:hAnsi="Verdana" w:cstheme="minorHAnsi"/>
          <w:i/>
          <w:color w:val="000000"/>
          <w:spacing w:val="-1"/>
        </w:rPr>
        <w:t>e</w:t>
      </w:r>
      <w:r w:rsidRPr="009A4B18">
        <w:rPr>
          <w:rFonts w:ascii="Verdana" w:eastAsia="Verdana" w:hAnsi="Verdana" w:cstheme="minorHAnsi"/>
          <w:i/>
          <w:color w:val="000000"/>
        </w:rPr>
        <w:t>s</w:t>
      </w:r>
      <w:r w:rsidRPr="009A4B18">
        <w:rPr>
          <w:rFonts w:ascii="Verdana" w:eastAsia="Verdana" w:hAnsi="Verdana" w:cstheme="minorHAnsi"/>
          <w:i/>
          <w:color w:val="000000"/>
          <w:spacing w:val="-11"/>
        </w:rPr>
        <w:t xml:space="preserve"> </w:t>
      </w:r>
      <w:r w:rsidRPr="009A4B18">
        <w:rPr>
          <w:rFonts w:ascii="Verdana" w:eastAsia="Verdana" w:hAnsi="Verdana" w:cstheme="minorHAnsi"/>
          <w:i/>
          <w:color w:val="000000"/>
          <w:spacing w:val="2"/>
        </w:rPr>
        <w:t>a</w:t>
      </w:r>
      <w:r w:rsidRPr="009A4B18">
        <w:rPr>
          <w:rFonts w:ascii="Verdana" w:eastAsia="Verdana" w:hAnsi="Verdana" w:cstheme="minorHAnsi"/>
          <w:i/>
          <w:color w:val="000000"/>
          <w:spacing w:val="-1"/>
        </w:rPr>
        <w:t>r</w:t>
      </w:r>
      <w:r w:rsidRPr="009A4B18">
        <w:rPr>
          <w:rFonts w:ascii="Verdana" w:eastAsia="Verdana" w:hAnsi="Verdana" w:cstheme="minorHAnsi"/>
          <w:i/>
          <w:color w:val="000000"/>
        </w:rPr>
        <w:t>e</w:t>
      </w:r>
      <w:r w:rsidRPr="009A4B18">
        <w:rPr>
          <w:rFonts w:ascii="Verdana" w:eastAsia="Verdana" w:hAnsi="Verdana" w:cstheme="minorHAnsi"/>
          <w:i/>
          <w:color w:val="000000"/>
          <w:spacing w:val="-2"/>
        </w:rPr>
        <w:t xml:space="preserve"> </w:t>
      </w:r>
      <w:r w:rsidRPr="009A4B18">
        <w:rPr>
          <w:rFonts w:ascii="Verdana" w:eastAsia="Verdana" w:hAnsi="Verdana" w:cstheme="minorHAnsi"/>
          <w:i/>
          <w:color w:val="000000"/>
        </w:rPr>
        <w:t>a</w:t>
      </w:r>
      <w:r w:rsidRPr="009A4B18">
        <w:rPr>
          <w:rFonts w:ascii="Verdana" w:eastAsia="Verdana" w:hAnsi="Verdana" w:cstheme="minorHAnsi"/>
          <w:i/>
          <w:color w:val="000000"/>
          <w:spacing w:val="-1"/>
        </w:rPr>
        <w:t>c</w:t>
      </w:r>
      <w:r w:rsidRPr="009A4B18">
        <w:rPr>
          <w:rFonts w:ascii="Verdana" w:eastAsia="Verdana" w:hAnsi="Verdana" w:cstheme="minorHAnsi"/>
          <w:i/>
          <w:color w:val="000000"/>
          <w:spacing w:val="2"/>
        </w:rPr>
        <w:t>c</w:t>
      </w:r>
      <w:r w:rsidRPr="009A4B18">
        <w:rPr>
          <w:rFonts w:ascii="Verdana" w:eastAsia="Verdana" w:hAnsi="Verdana" w:cstheme="minorHAnsi"/>
          <w:i/>
          <w:color w:val="000000"/>
          <w:spacing w:val="-1"/>
        </w:rPr>
        <w:t>e</w:t>
      </w:r>
      <w:r w:rsidRPr="009A4B18">
        <w:rPr>
          <w:rFonts w:ascii="Verdana" w:eastAsia="Verdana" w:hAnsi="Verdana" w:cstheme="minorHAnsi"/>
          <w:i/>
          <w:color w:val="000000"/>
          <w:spacing w:val="1"/>
        </w:rPr>
        <w:t>pt</w:t>
      </w:r>
      <w:r w:rsidRPr="009A4B18">
        <w:rPr>
          <w:rFonts w:ascii="Verdana" w:eastAsia="Verdana" w:hAnsi="Verdana" w:cstheme="minorHAnsi"/>
          <w:i/>
          <w:color w:val="000000"/>
        </w:rPr>
        <w:t>a</w:t>
      </w:r>
      <w:r w:rsidRPr="009A4B18">
        <w:rPr>
          <w:rFonts w:ascii="Verdana" w:eastAsia="Verdana" w:hAnsi="Verdana" w:cstheme="minorHAnsi"/>
          <w:i/>
          <w:color w:val="000000"/>
          <w:spacing w:val="1"/>
        </w:rPr>
        <w:t>b</w:t>
      </w:r>
      <w:r w:rsidRPr="009A4B18">
        <w:rPr>
          <w:rFonts w:ascii="Verdana" w:eastAsia="Verdana" w:hAnsi="Verdana" w:cstheme="minorHAnsi"/>
          <w:i/>
          <w:color w:val="000000"/>
        </w:rPr>
        <w:t>le</w:t>
      </w:r>
      <w:r w:rsidRPr="009A4B18">
        <w:rPr>
          <w:rFonts w:ascii="Verdana" w:eastAsia="Verdana" w:hAnsi="Verdana" w:cstheme="minorHAnsi"/>
          <w:i/>
          <w:color w:val="000000"/>
          <w:spacing w:val="-10"/>
        </w:rPr>
        <w:t xml:space="preserve"> </w:t>
      </w:r>
      <w:r w:rsidRPr="009A4B18">
        <w:rPr>
          <w:rFonts w:ascii="Verdana" w:eastAsia="Verdana" w:hAnsi="Verdana" w:cstheme="minorHAnsi"/>
          <w:i/>
          <w:color w:val="000000"/>
        </w:rPr>
        <w:t>at</w:t>
      </w:r>
      <w:r w:rsidRPr="009A4B18">
        <w:rPr>
          <w:rFonts w:ascii="Verdana" w:eastAsia="Verdana" w:hAnsi="Verdana" w:cstheme="minorHAnsi"/>
          <w:i/>
          <w:color w:val="000000"/>
          <w:spacing w:val="-2"/>
        </w:rPr>
        <w:t xml:space="preserve"> </w:t>
      </w:r>
      <w:r w:rsidRPr="009A4B18">
        <w:rPr>
          <w:rFonts w:ascii="Verdana" w:eastAsia="Verdana" w:hAnsi="Verdana" w:cstheme="minorHAnsi"/>
          <w:i/>
          <w:color w:val="000000"/>
        </w:rPr>
        <w:t>t</w:t>
      </w:r>
      <w:r w:rsidRPr="009A4B18">
        <w:rPr>
          <w:rFonts w:ascii="Verdana" w:eastAsia="Verdana" w:hAnsi="Verdana" w:cstheme="minorHAnsi"/>
          <w:i/>
          <w:color w:val="000000"/>
          <w:spacing w:val="1"/>
        </w:rPr>
        <w:t>h</w:t>
      </w:r>
      <w:r w:rsidRPr="009A4B18">
        <w:rPr>
          <w:rFonts w:ascii="Verdana" w:eastAsia="Verdana" w:hAnsi="Verdana" w:cstheme="minorHAnsi"/>
          <w:i/>
          <w:color w:val="000000"/>
        </w:rPr>
        <w:t>is</w:t>
      </w:r>
      <w:r w:rsidRPr="009A4B18">
        <w:rPr>
          <w:rFonts w:ascii="Verdana" w:eastAsia="Verdana" w:hAnsi="Verdana" w:cstheme="minorHAnsi"/>
          <w:i/>
          <w:color w:val="000000"/>
          <w:spacing w:val="-5"/>
        </w:rPr>
        <w:t xml:space="preserve"> </w:t>
      </w:r>
      <w:r w:rsidRPr="009A4B18">
        <w:rPr>
          <w:rFonts w:ascii="Verdana" w:eastAsia="Verdana" w:hAnsi="Verdana" w:cstheme="minorHAnsi"/>
          <w:i/>
          <w:color w:val="000000"/>
        </w:rPr>
        <w:t>st</w:t>
      </w:r>
      <w:r w:rsidRPr="009A4B18">
        <w:rPr>
          <w:rFonts w:ascii="Verdana" w:eastAsia="Verdana" w:hAnsi="Verdana" w:cstheme="minorHAnsi"/>
          <w:i/>
          <w:color w:val="000000"/>
          <w:spacing w:val="3"/>
        </w:rPr>
        <w:t>a</w:t>
      </w:r>
      <w:r w:rsidRPr="009A4B18">
        <w:rPr>
          <w:rFonts w:ascii="Verdana" w:eastAsia="Verdana" w:hAnsi="Verdana" w:cstheme="minorHAnsi"/>
          <w:i/>
          <w:color w:val="000000"/>
          <w:spacing w:val="1"/>
        </w:rPr>
        <w:t>g</w:t>
      </w:r>
      <w:r w:rsidRPr="009A4B18">
        <w:rPr>
          <w:rFonts w:ascii="Verdana" w:eastAsia="Verdana" w:hAnsi="Verdana" w:cstheme="minorHAnsi"/>
          <w:i/>
          <w:color w:val="000000"/>
        </w:rPr>
        <w:t>e</w:t>
      </w:r>
    </w:p>
    <w:p w14:paraId="057AED32" w14:textId="6DE3A5E9" w:rsidR="00A5660B" w:rsidRDefault="00A5660B" w:rsidP="009A4B18">
      <w:pPr>
        <w:spacing w:line="276" w:lineRule="auto"/>
        <w:ind w:left="142"/>
        <w:jc w:val="center"/>
        <w:rPr>
          <w:rFonts w:ascii="Verdana" w:eastAsia="Verdana" w:hAnsi="Verdana" w:cs="Verdana"/>
        </w:rPr>
      </w:pPr>
    </w:p>
    <w:sectPr w:rsidR="00A5660B" w:rsidSect="009A4B18">
      <w:footerReference w:type="default" r:id="rId15"/>
      <w:pgSz w:w="12240" w:h="15840"/>
      <w:pgMar w:top="1480" w:right="740" w:bottom="280" w:left="1220" w:header="0" w:footer="1012"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40CF1" w14:textId="77777777" w:rsidR="00BF33B2" w:rsidRPr="003F5038" w:rsidRDefault="00BF33B2">
      <w:r w:rsidRPr="003F5038">
        <w:separator/>
      </w:r>
    </w:p>
  </w:endnote>
  <w:endnote w:type="continuationSeparator" w:id="0">
    <w:p w14:paraId="2BEEFF89" w14:textId="77777777" w:rsidR="00BF33B2" w:rsidRPr="003F5038" w:rsidRDefault="00BF33B2">
      <w:r w:rsidRPr="003F5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125F" w14:textId="3EF8327A" w:rsidR="00762B2A" w:rsidRPr="003F5038" w:rsidRDefault="00762B2A" w:rsidP="00762B2A">
    <w:pPr>
      <w:pStyle w:val="Footer"/>
      <w:rPr>
        <w:caps/>
        <w:color w:val="4F81BD" w:themeColor="accent1"/>
      </w:rPr>
    </w:pPr>
    <w:r w:rsidRPr="003F5038">
      <w:rPr>
        <w:rFonts w:ascii="Verdana" w:hAnsi="Verdana"/>
        <w:b/>
        <w:bCs/>
        <w:caps/>
        <w:color w:val="4F81BD" w:themeColor="accent1"/>
        <w:sz w:val="18"/>
        <w:szCs w:val="18"/>
      </w:rPr>
      <w:t>Version 1</w:t>
    </w:r>
    <w:r w:rsidRPr="003F5038">
      <w:rPr>
        <w:caps/>
        <w:color w:val="4F81BD" w:themeColor="accent1"/>
      </w:rPr>
      <w:t xml:space="preserve">                                                                         </w:t>
    </w:r>
    <w:r w:rsidRPr="003F5038">
      <w:rPr>
        <w:caps/>
        <w:color w:val="4F81BD" w:themeColor="accent1"/>
      </w:rPr>
      <w:fldChar w:fldCharType="begin"/>
    </w:r>
    <w:r w:rsidRPr="003F5038">
      <w:rPr>
        <w:caps/>
        <w:color w:val="4F81BD" w:themeColor="accent1"/>
      </w:rPr>
      <w:instrText xml:space="preserve"> PAGE   \* MERGEFORMAT </w:instrText>
    </w:r>
    <w:r w:rsidRPr="003F5038">
      <w:rPr>
        <w:caps/>
        <w:color w:val="4F81BD" w:themeColor="accent1"/>
      </w:rPr>
      <w:fldChar w:fldCharType="separate"/>
    </w:r>
    <w:r w:rsidRPr="003F5038">
      <w:rPr>
        <w:caps/>
        <w:color w:val="4F81BD" w:themeColor="accent1"/>
      </w:rPr>
      <w:t>2</w:t>
    </w:r>
    <w:r w:rsidRPr="003F5038">
      <w:rPr>
        <w:caps/>
        <w:color w:val="4F81BD" w:themeColor="accent1"/>
      </w:rPr>
      <w:fldChar w:fldCharType="end"/>
    </w:r>
  </w:p>
  <w:p w14:paraId="3118404D" w14:textId="12CD3438" w:rsidR="00A5660B" w:rsidRPr="003F5038" w:rsidRDefault="00A5660B">
    <w:pPr>
      <w:spacing w:line="100" w:lineRule="exact"/>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1B2F" w14:textId="77777777" w:rsidR="00A5660B" w:rsidRPr="003F5038" w:rsidRDefault="00000000">
    <w:pPr>
      <w:spacing w:line="200" w:lineRule="exact"/>
    </w:pPr>
    <w:r>
      <w:pict w14:anchorId="1B92E821">
        <v:shapetype id="_x0000_t202" coordsize="21600,21600" o:spt="202" path="m,l,21600r21600,l21600,xe">
          <v:stroke joinstyle="miter"/>
          <v:path gradientshapeok="t" o:connecttype="rect"/>
        </v:shapetype>
        <v:shape id="_x0000_s1025" type="#_x0000_t202" style="position:absolute;margin-left:556.5pt;margin-top:730.4pt;width:15.3pt;height:13.05pt;z-index:-251658752;mso-position-horizontal-relative:page;mso-position-vertical-relative:page" filled="f" stroked="f">
          <v:textbox inset="0,0,0,0">
            <w:txbxContent>
              <w:p w14:paraId="241ED33B" w14:textId="77777777" w:rsidR="00A5660B" w:rsidRPr="003F5038" w:rsidRDefault="00150106">
                <w:pPr>
                  <w:spacing w:line="240" w:lineRule="exact"/>
                  <w:ind w:left="40"/>
                  <w:rPr>
                    <w:rFonts w:ascii="Calibri" w:eastAsia="Calibri" w:hAnsi="Calibri" w:cs="Calibri"/>
                    <w:sz w:val="22"/>
                    <w:szCs w:val="22"/>
                  </w:rPr>
                </w:pPr>
                <w:r w:rsidRPr="003F5038">
                  <w:fldChar w:fldCharType="begin"/>
                </w:r>
                <w:r w:rsidRPr="003F5038">
                  <w:rPr>
                    <w:rFonts w:ascii="Calibri" w:eastAsia="Calibri" w:hAnsi="Calibri" w:cs="Calibri"/>
                    <w:position w:val="1"/>
                    <w:sz w:val="22"/>
                    <w:szCs w:val="22"/>
                  </w:rPr>
                  <w:instrText xml:space="preserve"> PAGE </w:instrText>
                </w:r>
                <w:r w:rsidRPr="003F5038">
                  <w:fldChar w:fldCharType="separate"/>
                </w:r>
                <w:r w:rsidRPr="003F5038">
                  <w:t>11</w:t>
                </w:r>
                <w:r w:rsidRPr="003F5038">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E695A" w14:textId="77777777" w:rsidR="00BF33B2" w:rsidRPr="003F5038" w:rsidRDefault="00BF33B2">
      <w:r w:rsidRPr="003F5038">
        <w:separator/>
      </w:r>
    </w:p>
  </w:footnote>
  <w:footnote w:type="continuationSeparator" w:id="0">
    <w:p w14:paraId="4C329FD5" w14:textId="77777777" w:rsidR="00BF33B2" w:rsidRPr="003F5038" w:rsidRDefault="00BF33B2">
      <w:r w:rsidRPr="003F503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3"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6"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094059028">
    <w:abstractNumId w:val="12"/>
  </w:num>
  <w:num w:numId="2" w16cid:durableId="19976855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6742436">
    <w:abstractNumId w:val="8"/>
  </w:num>
  <w:num w:numId="4" w16cid:durableId="1988045461">
    <w:abstractNumId w:val="5"/>
  </w:num>
  <w:num w:numId="5" w16cid:durableId="1737239661">
    <w:abstractNumId w:val="6"/>
  </w:num>
  <w:num w:numId="6" w16cid:durableId="675814234">
    <w:abstractNumId w:val="4"/>
  </w:num>
  <w:num w:numId="7" w16cid:durableId="1164278829">
    <w:abstractNumId w:val="0"/>
  </w:num>
  <w:num w:numId="8" w16cid:durableId="1826816083">
    <w:abstractNumId w:val="10"/>
  </w:num>
  <w:num w:numId="9" w16cid:durableId="315839399">
    <w:abstractNumId w:val="7"/>
  </w:num>
  <w:num w:numId="10" w16cid:durableId="1328291385">
    <w:abstractNumId w:val="3"/>
  </w:num>
  <w:num w:numId="11" w16cid:durableId="1443652449">
    <w:abstractNumId w:val="1"/>
  </w:num>
  <w:num w:numId="12" w16cid:durableId="1724059854">
    <w:abstractNumId w:val="11"/>
  </w:num>
  <w:num w:numId="13" w16cid:durableId="106510089">
    <w:abstractNumId w:val="2"/>
  </w:num>
  <w:num w:numId="14" w16cid:durableId="6922672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A3BE0"/>
    <w:rsid w:val="000A5DA3"/>
    <w:rsid w:val="000F5CE3"/>
    <w:rsid w:val="000F7689"/>
    <w:rsid w:val="00150106"/>
    <w:rsid w:val="00151F5D"/>
    <w:rsid w:val="00160A50"/>
    <w:rsid w:val="001828D2"/>
    <w:rsid w:val="002148A7"/>
    <w:rsid w:val="00270B89"/>
    <w:rsid w:val="002B6D30"/>
    <w:rsid w:val="00397A45"/>
    <w:rsid w:val="003F5038"/>
    <w:rsid w:val="00465617"/>
    <w:rsid w:val="00482663"/>
    <w:rsid w:val="004D0C10"/>
    <w:rsid w:val="00584523"/>
    <w:rsid w:val="005C06E8"/>
    <w:rsid w:val="00657CA1"/>
    <w:rsid w:val="00713AA6"/>
    <w:rsid w:val="00762B2A"/>
    <w:rsid w:val="00763D34"/>
    <w:rsid w:val="007731AC"/>
    <w:rsid w:val="008E10B0"/>
    <w:rsid w:val="009A4B18"/>
    <w:rsid w:val="009C2B6B"/>
    <w:rsid w:val="009D44E1"/>
    <w:rsid w:val="00A442EF"/>
    <w:rsid w:val="00A5660B"/>
    <w:rsid w:val="00AB4625"/>
    <w:rsid w:val="00AD3575"/>
    <w:rsid w:val="00B260E8"/>
    <w:rsid w:val="00B412B2"/>
    <w:rsid w:val="00B65495"/>
    <w:rsid w:val="00B97BE6"/>
    <w:rsid w:val="00BD2FE1"/>
    <w:rsid w:val="00BF33B2"/>
    <w:rsid w:val="00C948BA"/>
    <w:rsid w:val="00CB05E5"/>
    <w:rsid w:val="00CF2B1D"/>
    <w:rsid w:val="00DB75F6"/>
    <w:rsid w:val="00DD5B0B"/>
    <w:rsid w:val="00E51C66"/>
    <w:rsid w:val="00EE591D"/>
    <w:rsid w:val="00FC4168"/>
    <w:rsid w:val="00FF2D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styleId="UnresolvedMention">
    <w:name w:val="Unresolved Mention"/>
    <w:basedOn w:val="DefaultParagraphFont"/>
    <w:uiPriority w:val="99"/>
    <w:semiHidden/>
    <w:unhideWhenUsed/>
    <w:rsid w:val="00BD2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captrainerpanel@ridc.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BAC21678A1034F822CBAE619A1A079" ma:contentTypeVersion="18" ma:contentTypeDescription="Create a new document." ma:contentTypeScope="" ma:versionID="2f03c794ba6c72fb8b3b79ded0f34611">
  <xsd:schema xmlns:xsd="http://www.w3.org/2001/XMLSchema" xmlns:xs="http://www.w3.org/2001/XMLSchema" xmlns:p="http://schemas.microsoft.com/office/2006/metadata/properties" xmlns:ns2="d49aa6c2-19df-47a5-91b0-9dbdc875fd36" xmlns:ns3="7652eb06-2171-4357-85e3-c7eb537cf8e7" targetNamespace="http://schemas.microsoft.com/office/2006/metadata/properties" ma:root="true" ma:fieldsID="446c209a812b08c2e727adf3a187a3bb" ns2:_="" ns3:_="">
    <xsd:import namespace="d49aa6c2-19df-47a5-91b0-9dbdc875fd36"/>
    <xsd:import namespace="7652eb06-2171-4357-85e3-c7eb537cf8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aa6c2-19df-47a5-91b0-9dbdc875f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79ee130-863f-463a-aada-0543f31712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52eb06-2171-4357-85e3-c7eb537cf8e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7f46eb3-f758-4451-941e-bce5185a3222}" ma:internalName="TaxCatchAll" ma:showField="CatchAllData" ma:web="7652eb06-2171-4357-85e3-c7eb537cf8e7">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9aa6c2-19df-47a5-91b0-9dbdc875fd36">
      <Terms xmlns="http://schemas.microsoft.com/office/infopath/2007/PartnerControls"/>
    </lcf76f155ced4ddcb4097134ff3c332f>
    <TaxCatchAll xmlns="7652eb06-2171-4357-85e3-c7eb537cf8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54BC1-4853-4D0B-80B2-FD756B0C4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aa6c2-19df-47a5-91b0-9dbdc875fd36"/>
    <ds:schemaRef ds:uri="7652eb06-2171-4357-85e3-c7eb537cf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1D05E-CBDE-4B3E-B755-CE93B0FCC5F3}">
  <ds:schemaRefs>
    <ds:schemaRef ds:uri="http://schemas.microsoft.com/office/2006/metadata/properties"/>
    <ds:schemaRef ds:uri="http://schemas.microsoft.com/office/infopath/2007/PartnerControls"/>
    <ds:schemaRef ds:uri="d49aa6c2-19df-47a5-91b0-9dbdc875fd36"/>
    <ds:schemaRef ds:uri="7652eb06-2171-4357-85e3-c7eb537cf8e7"/>
  </ds:schemaRefs>
</ds:datastoreItem>
</file>

<file path=customXml/itemProps3.xml><?xml version="1.0" encoding="utf-8"?>
<ds:datastoreItem xmlns:ds="http://schemas.openxmlformats.org/officeDocument/2006/customXml" ds:itemID="{426834CC-AE01-4EEC-8606-4AC099E74340}">
  <ds:schemaRefs>
    <ds:schemaRef ds:uri="http://schemas.microsoft.com/sharepoint/v3/contenttype/forms"/>
  </ds:schemaRefs>
</ds:datastoreItem>
</file>

<file path=customXml/itemProps4.xml><?xml version="1.0" encoding="utf-8"?>
<ds:datastoreItem xmlns:ds="http://schemas.openxmlformats.org/officeDocument/2006/customXml" ds:itemID="{601010AC-32DC-46FC-8483-B146E5F6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934</Words>
  <Characters>5328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Orla Leydon</cp:lastModifiedBy>
  <cp:revision>3</cp:revision>
  <cp:lastPrinted>2024-03-28T09:27:00Z</cp:lastPrinted>
  <dcterms:created xsi:type="dcterms:W3CDTF">2025-07-01T10:57:00Z</dcterms:created>
  <dcterms:modified xsi:type="dcterms:W3CDTF">2025-07-01T17:25:00Z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0x01010064BAC21678A1034F822CBAE619A1A079</vt:lpwstr>
  </property>
  <property fmtid="{D5CDD505-2E9C-101B-9397-08002B2CF9AE}" pid="3" name="MediaServiceImageTags">
    <vt:lpwstr/>
  </property>
</Properties>
</file>